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5D837" w14:textId="1F71D57A" w:rsidR="004651CC" w:rsidRDefault="00696D2D" w:rsidP="00696D2D">
      <w:pPr>
        <w:widowControl w:val="0"/>
        <w:autoSpaceDE w:val="0"/>
        <w:autoSpaceDN w:val="0"/>
        <w:adjustRightInd w:val="0"/>
        <w:spacing w:line="280" w:lineRule="atLeast"/>
        <w:ind w:left="426" w:right="-106"/>
        <w:jc w:val="center"/>
        <w:rPr>
          <w:rFonts w:ascii="Times" w:hAnsi="Times" w:cs="Times"/>
          <w:color w:val="000000"/>
        </w:rPr>
      </w:pPr>
      <w:r>
        <w:rPr>
          <w:rFonts w:ascii="Times" w:hAnsi="Times" w:cs="Times"/>
          <w:noProof/>
          <w:color w:val="000000"/>
        </w:rPr>
        <w:drawing>
          <wp:inline distT="0" distB="0" distL="0" distR="0" wp14:anchorId="1F53AFF4" wp14:editId="5CF8093E">
            <wp:extent cx="5231937" cy="2173833"/>
            <wp:effectExtent l="114300" t="101600" r="114935" b="137795"/>
            <wp:docPr id="7" name="Picture 7" descr="../Te%20Ao%20Mārama/Logo/TAM%20Facebook%20cove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20Ao%20Mārama/Logo/TAM%20Facebook%20cover%2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236" cy="218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E61794" w14:textId="711B9A2A" w:rsidR="00DB6E0D" w:rsidRPr="00D153D4" w:rsidRDefault="00DB6E0D" w:rsidP="00696D2D">
      <w:pPr>
        <w:pStyle w:val="Default"/>
        <w:ind w:left="426"/>
        <w:jc w:val="center"/>
        <w:rPr>
          <w:sz w:val="110"/>
          <w:szCs w:val="110"/>
        </w:rPr>
      </w:pPr>
      <w:r>
        <w:rPr>
          <w:sz w:val="110"/>
          <w:szCs w:val="110"/>
        </w:rPr>
        <w:t>TEACHER</w:t>
      </w:r>
      <w:r w:rsidR="00884B09">
        <w:rPr>
          <w:sz w:val="110"/>
          <w:szCs w:val="110"/>
        </w:rPr>
        <w:t xml:space="preserve"> VACANCY</w:t>
      </w:r>
    </w:p>
    <w:p w14:paraId="51611C81" w14:textId="51056BAD" w:rsidR="00C25038" w:rsidRPr="0087254C" w:rsidRDefault="0072492C" w:rsidP="00F73076">
      <w:pPr>
        <w:pStyle w:val="Default"/>
        <w:ind w:left="426"/>
        <w:jc w:val="center"/>
        <w:rPr>
          <w:sz w:val="52"/>
          <w:szCs w:val="52"/>
        </w:rPr>
      </w:pPr>
      <w:r w:rsidRPr="0087254C">
        <w:rPr>
          <w:sz w:val="52"/>
          <w:szCs w:val="52"/>
        </w:rPr>
        <w:t>202</w:t>
      </w:r>
      <w:r w:rsidR="00BC21B7">
        <w:rPr>
          <w:sz w:val="52"/>
          <w:szCs w:val="52"/>
        </w:rPr>
        <w:t>6</w:t>
      </w:r>
      <w:r w:rsidRPr="0087254C">
        <w:rPr>
          <w:sz w:val="52"/>
          <w:szCs w:val="52"/>
        </w:rPr>
        <w:t xml:space="preserve"> </w:t>
      </w:r>
      <w:r w:rsidR="007B6B16" w:rsidRPr="0087254C">
        <w:rPr>
          <w:sz w:val="52"/>
          <w:szCs w:val="52"/>
        </w:rPr>
        <w:t>APPLICATION PACK</w:t>
      </w:r>
    </w:p>
    <w:p w14:paraId="6C709187" w14:textId="1A6E3D32" w:rsidR="003A416D" w:rsidRDefault="003A416D" w:rsidP="00F73076">
      <w:pPr>
        <w:pStyle w:val="Default"/>
        <w:ind w:left="426"/>
        <w:jc w:val="center"/>
        <w:rPr>
          <w:sz w:val="40"/>
          <w:szCs w:val="40"/>
        </w:rPr>
      </w:pPr>
      <w:r>
        <w:rPr>
          <w:sz w:val="40"/>
          <w:szCs w:val="40"/>
        </w:rPr>
        <w:t xml:space="preserve"> </w:t>
      </w:r>
    </w:p>
    <w:p w14:paraId="0461289C" w14:textId="0C3E8DD6" w:rsidR="00965C7E" w:rsidRDefault="005C0D79" w:rsidP="00965C7E">
      <w:pPr>
        <w:pStyle w:val="Default"/>
        <w:ind w:left="426"/>
        <w:jc w:val="center"/>
        <w:rPr>
          <w:noProof/>
          <w:sz w:val="40"/>
          <w:szCs w:val="40"/>
        </w:rPr>
      </w:pPr>
      <w:r>
        <w:rPr>
          <w:noProof/>
          <w:sz w:val="40"/>
          <w:szCs w:val="40"/>
        </w:rPr>
        <w:drawing>
          <wp:inline distT="0" distB="0" distL="0" distR="0" wp14:anchorId="38BF510E" wp14:editId="0082785C">
            <wp:extent cx="3149686" cy="2273112"/>
            <wp:effectExtent l="0" t="0" r="0" b="635"/>
            <wp:docPr id="1493475915" name="Picture 1" descr="A group of kids jumping on a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75915" name="Picture 1" descr="A group of kids jumping on a led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33417" cy="2333540"/>
                    </a:xfrm>
                    <a:prstGeom prst="rect">
                      <a:avLst/>
                    </a:prstGeom>
                    <a:ln>
                      <a:noFill/>
                    </a:ln>
                    <a:effectLst>
                      <a:softEdge rad="112500"/>
                    </a:effectLst>
                  </pic:spPr>
                </pic:pic>
              </a:graphicData>
            </a:graphic>
          </wp:inline>
        </w:drawing>
      </w:r>
      <w:r w:rsidR="00965C7E" w:rsidRPr="00965C7E">
        <w:rPr>
          <w:noProof/>
          <w:sz w:val="40"/>
          <w:szCs w:val="40"/>
        </w:rPr>
        <w:t xml:space="preserve">  </w:t>
      </w:r>
      <w:r w:rsidR="00965C7E">
        <w:rPr>
          <w:noProof/>
          <w:sz w:val="40"/>
          <w:szCs w:val="40"/>
        </w:rPr>
        <w:drawing>
          <wp:inline distT="0" distB="0" distL="0" distR="0" wp14:anchorId="4DCAED9B" wp14:editId="19E2456C">
            <wp:extent cx="3635125" cy="22377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3776953" cy="2325071"/>
                    </a:xfrm>
                    <a:prstGeom prst="rect">
                      <a:avLst/>
                    </a:prstGeom>
                    <a:ln>
                      <a:noFill/>
                    </a:ln>
                    <a:effectLst>
                      <a:softEdge rad="112500"/>
                    </a:effectLst>
                  </pic:spPr>
                </pic:pic>
              </a:graphicData>
            </a:graphic>
          </wp:inline>
        </w:drawing>
      </w:r>
    </w:p>
    <w:p w14:paraId="79BDBE21" w14:textId="5874BC44" w:rsidR="00965C7E" w:rsidRDefault="00965C7E" w:rsidP="00965C7E">
      <w:pPr>
        <w:pStyle w:val="Default"/>
        <w:ind w:left="-142" w:right="-390"/>
        <w:jc w:val="center"/>
        <w:rPr>
          <w:noProof/>
          <w:sz w:val="40"/>
          <w:szCs w:val="40"/>
        </w:rPr>
      </w:pPr>
      <w:r w:rsidRPr="00965C7E">
        <w:rPr>
          <w:noProof/>
          <w:sz w:val="40"/>
          <w:szCs w:val="40"/>
        </w:rPr>
        <w:t xml:space="preserve"> </w:t>
      </w:r>
      <w:r>
        <w:rPr>
          <w:noProof/>
          <w:sz w:val="40"/>
          <w:szCs w:val="40"/>
        </w:rPr>
        <w:drawing>
          <wp:inline distT="0" distB="0" distL="0" distR="0" wp14:anchorId="0A218BBE" wp14:editId="642AE037">
            <wp:extent cx="1926225" cy="2568242"/>
            <wp:effectExtent l="0" t="0" r="4445" b="0"/>
            <wp:docPr id="8" name="Picture 8" descr="A picture containing person,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sky, outdoor, peop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22950" cy="2697205"/>
                    </a:xfrm>
                    <a:prstGeom prst="rect">
                      <a:avLst/>
                    </a:prstGeom>
                    <a:ln>
                      <a:noFill/>
                    </a:ln>
                    <a:effectLst>
                      <a:softEdge rad="112500"/>
                    </a:effectLst>
                  </pic:spPr>
                </pic:pic>
              </a:graphicData>
            </a:graphic>
          </wp:inline>
        </w:drawing>
      </w:r>
      <w:r w:rsidRPr="00965C7E">
        <w:rPr>
          <w:noProof/>
          <w:sz w:val="40"/>
          <w:szCs w:val="40"/>
        </w:rPr>
        <w:t xml:space="preserve"> </w:t>
      </w:r>
      <w:r>
        <w:rPr>
          <w:noProof/>
          <w:sz w:val="40"/>
          <w:szCs w:val="40"/>
        </w:rPr>
        <w:drawing>
          <wp:inline distT="0" distB="0" distL="0" distR="0" wp14:anchorId="67E3BE5C" wp14:editId="390772CD">
            <wp:extent cx="3447358" cy="2272864"/>
            <wp:effectExtent l="0" t="0" r="0" b="635"/>
            <wp:docPr id="14" name="Picture 14" descr="A picture containing sky,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outdoor, building, hous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56522" cy="2410767"/>
                    </a:xfrm>
                    <a:prstGeom prst="rect">
                      <a:avLst/>
                    </a:prstGeom>
                    <a:ln>
                      <a:noFill/>
                    </a:ln>
                    <a:effectLst>
                      <a:softEdge rad="112500"/>
                    </a:effectLst>
                  </pic:spPr>
                </pic:pic>
              </a:graphicData>
            </a:graphic>
          </wp:inline>
        </w:drawing>
      </w:r>
      <w:r w:rsidRPr="00965C7E">
        <w:rPr>
          <w:noProof/>
          <w:sz w:val="40"/>
          <w:szCs w:val="40"/>
        </w:rPr>
        <w:t xml:space="preserve"> </w:t>
      </w:r>
      <w:r w:rsidR="005C0D79">
        <w:rPr>
          <w:noProof/>
          <w:sz w:val="40"/>
          <w:szCs w:val="40"/>
        </w:rPr>
        <w:drawing>
          <wp:inline distT="0" distB="0" distL="0" distR="0" wp14:anchorId="116761C9" wp14:editId="77FE63D3">
            <wp:extent cx="1916118" cy="2554765"/>
            <wp:effectExtent l="0" t="0" r="1905" b="0"/>
            <wp:docPr id="1494281047" name="Picture 2" descr="A metal sculpture outside with a roof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81047" name="Picture 2" descr="A metal sculpture outside with a roof and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59084" cy="2612052"/>
                    </a:xfrm>
                    <a:prstGeom prst="rect">
                      <a:avLst/>
                    </a:prstGeom>
                    <a:ln>
                      <a:noFill/>
                    </a:ln>
                    <a:effectLst>
                      <a:softEdge rad="112500"/>
                    </a:effectLst>
                  </pic:spPr>
                </pic:pic>
              </a:graphicData>
            </a:graphic>
          </wp:inline>
        </w:drawing>
      </w:r>
    </w:p>
    <w:p w14:paraId="7540D004" w14:textId="77777777" w:rsidR="005C0D79" w:rsidRDefault="005C0D79" w:rsidP="007A5942">
      <w:pPr>
        <w:pStyle w:val="Default"/>
        <w:ind w:left="426"/>
        <w:jc w:val="center"/>
        <w:rPr>
          <w:noProof/>
          <w:sz w:val="40"/>
          <w:szCs w:val="40"/>
        </w:rPr>
      </w:pPr>
    </w:p>
    <w:p w14:paraId="4F3210EB" w14:textId="09D96D3F" w:rsidR="00965C7E" w:rsidRPr="005C0D79" w:rsidRDefault="00965C7E" w:rsidP="007A5942">
      <w:pPr>
        <w:pStyle w:val="Default"/>
        <w:ind w:left="426"/>
        <w:jc w:val="center"/>
        <w:rPr>
          <w:noProof/>
          <w:sz w:val="12"/>
          <w:szCs w:val="12"/>
        </w:rPr>
      </w:pPr>
      <w:r w:rsidRPr="005C0D79">
        <w:rPr>
          <w:noProof/>
          <w:sz w:val="12"/>
          <w:szCs w:val="12"/>
        </w:rPr>
        <w:t xml:space="preserve"> </w:t>
      </w:r>
    </w:p>
    <w:p w14:paraId="37946356" w14:textId="77777777" w:rsidR="00C97D2E" w:rsidRDefault="00C97D2E" w:rsidP="003A416D">
      <w:pPr>
        <w:widowControl w:val="0"/>
        <w:autoSpaceDE w:val="0"/>
        <w:autoSpaceDN w:val="0"/>
        <w:adjustRightInd w:val="0"/>
        <w:spacing w:after="120"/>
        <w:ind w:left="426" w:right="-108"/>
        <w:jc w:val="both"/>
        <w:rPr>
          <w:rFonts w:ascii="Calibri" w:hAnsi="Calibri" w:cs="Calibri"/>
          <w:color w:val="000000"/>
        </w:rPr>
      </w:pPr>
    </w:p>
    <w:p w14:paraId="1DD09AD5" w14:textId="198A7CFB" w:rsidR="004651CC" w:rsidRPr="00205721" w:rsidRDefault="004651CC" w:rsidP="003A416D">
      <w:pPr>
        <w:widowControl w:val="0"/>
        <w:autoSpaceDE w:val="0"/>
        <w:autoSpaceDN w:val="0"/>
        <w:adjustRightInd w:val="0"/>
        <w:spacing w:after="120"/>
        <w:ind w:left="426" w:right="-108"/>
        <w:jc w:val="both"/>
        <w:rPr>
          <w:rFonts w:ascii="Calibri" w:hAnsi="Calibri" w:cs="Times"/>
          <w:color w:val="000000"/>
        </w:rPr>
      </w:pPr>
      <w:r w:rsidRPr="00205721">
        <w:rPr>
          <w:rFonts w:ascii="Calibri" w:hAnsi="Calibri" w:cs="Calibri"/>
          <w:color w:val="000000"/>
        </w:rPr>
        <w:t xml:space="preserve">Kia ora, </w:t>
      </w:r>
    </w:p>
    <w:p w14:paraId="0B9EECBC" w14:textId="70E95F81" w:rsidR="00B36A3A" w:rsidRPr="00205721" w:rsidRDefault="009F1AF2" w:rsidP="00FF7C85">
      <w:pPr>
        <w:spacing w:after="120"/>
        <w:ind w:left="425" w:right="-108"/>
        <w:jc w:val="both"/>
        <w:rPr>
          <w:rFonts w:ascii="Calibri" w:eastAsia="Times" w:hAnsi="Calibri"/>
          <w:color w:val="000000"/>
          <w:lang w:val="en-US"/>
        </w:rPr>
      </w:pPr>
      <w:r>
        <w:rPr>
          <w:rFonts w:ascii="Calibri" w:eastAsia="Times" w:hAnsi="Calibri"/>
          <w:noProof/>
          <w:color w:val="000000"/>
        </w:rPr>
        <w:drawing>
          <wp:anchor distT="0" distB="0" distL="114300" distR="114300" simplePos="0" relativeHeight="251664384" behindDoc="0" locked="0" layoutInCell="1" allowOverlap="1" wp14:anchorId="4DDE500F" wp14:editId="313881DF">
            <wp:simplePos x="0" y="0"/>
            <wp:positionH relativeFrom="column">
              <wp:posOffset>5120894</wp:posOffset>
            </wp:positionH>
            <wp:positionV relativeFrom="paragraph">
              <wp:posOffset>19926</wp:posOffset>
            </wp:positionV>
            <wp:extent cx="2060575" cy="1727200"/>
            <wp:effectExtent l="12700" t="0" r="9525" b="508000"/>
            <wp:wrapTight wrapText="bothSides">
              <wp:wrapPolygon edited="0">
                <wp:start x="666" y="0"/>
                <wp:lineTo x="-133" y="476"/>
                <wp:lineTo x="-133" y="27794"/>
                <wp:lineTo x="21567" y="27794"/>
                <wp:lineTo x="21567" y="1747"/>
                <wp:lineTo x="21434" y="1112"/>
                <wp:lineTo x="20768" y="0"/>
                <wp:lineTo x="666" y="0"/>
              </wp:wrapPolygon>
            </wp:wrapTight>
            <wp:docPr id="9" name="Picture 9" descr="../awesomepeople-wanted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esomepeople-wanted_or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575" cy="1727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42CDC" w:rsidRPr="00205721">
        <w:rPr>
          <w:rFonts w:ascii="Calibri" w:eastAsia="Times" w:hAnsi="Calibri"/>
          <w:color w:val="000000"/>
          <w:lang w:val="en-US"/>
        </w:rPr>
        <w:t xml:space="preserve">Thank you for expressing an </w:t>
      </w:r>
      <w:r w:rsidR="000B7437" w:rsidRPr="00205721">
        <w:rPr>
          <w:rFonts w:ascii="Calibri" w:eastAsia="Times" w:hAnsi="Calibri"/>
          <w:color w:val="000000"/>
          <w:lang w:val="en-US"/>
        </w:rPr>
        <w:t xml:space="preserve">interest in </w:t>
      </w:r>
      <w:r w:rsidR="0084356A">
        <w:rPr>
          <w:rFonts w:ascii="Calibri" w:eastAsia="Times" w:hAnsi="Calibri"/>
          <w:color w:val="000000"/>
          <w:lang w:val="en-US"/>
        </w:rPr>
        <w:t xml:space="preserve">our recently </w:t>
      </w:r>
      <w:r w:rsidR="0084356A" w:rsidRPr="0001378B">
        <w:rPr>
          <w:rFonts w:ascii="Calibri" w:eastAsia="Times" w:hAnsi="Calibri"/>
          <w:color w:val="000000"/>
          <w:lang w:val="en-US"/>
        </w:rPr>
        <w:t>advertised</w:t>
      </w:r>
      <w:r w:rsidR="0001378B">
        <w:rPr>
          <w:rFonts w:ascii="Calibri" w:eastAsia="Times" w:hAnsi="Calibri"/>
          <w:color w:val="000000"/>
          <w:lang w:val="en-US"/>
        </w:rPr>
        <w:t xml:space="preserve"> teaching </w:t>
      </w:r>
      <w:r w:rsidR="00342CDC" w:rsidRPr="0001378B">
        <w:rPr>
          <w:rFonts w:ascii="Calibri" w:eastAsia="Times" w:hAnsi="Calibri"/>
          <w:color w:val="000000"/>
          <w:lang w:val="en-US"/>
        </w:rPr>
        <w:t>position</w:t>
      </w:r>
      <w:r w:rsidR="00FD5C7D">
        <w:rPr>
          <w:rFonts w:ascii="Calibri" w:eastAsia="Times" w:hAnsi="Calibri"/>
          <w:color w:val="000000"/>
          <w:lang w:val="en-US"/>
        </w:rPr>
        <w:t>s</w:t>
      </w:r>
      <w:r w:rsidR="00342CDC" w:rsidRPr="00205721">
        <w:rPr>
          <w:rFonts w:ascii="Calibri" w:eastAsia="Times" w:hAnsi="Calibri"/>
          <w:color w:val="000000"/>
          <w:lang w:val="en-US"/>
        </w:rPr>
        <w:t xml:space="preserve">.  </w:t>
      </w:r>
    </w:p>
    <w:p w14:paraId="157A51EF" w14:textId="10FC4287" w:rsidR="00F33094" w:rsidRDefault="00F33094" w:rsidP="00F33094">
      <w:pPr>
        <w:spacing w:after="120"/>
        <w:ind w:left="425" w:right="-108"/>
        <w:jc w:val="both"/>
        <w:rPr>
          <w:rFonts w:ascii="Calibri" w:eastAsia="Times" w:hAnsi="Calibri"/>
          <w:color w:val="000000"/>
          <w:lang w:val="en-US"/>
        </w:rPr>
      </w:pPr>
      <w:r>
        <w:rPr>
          <w:rFonts w:ascii="Calibri" w:eastAsia="Times" w:hAnsi="Calibri"/>
          <w:color w:val="000000"/>
          <w:lang w:val="en-US"/>
        </w:rPr>
        <w:t xml:space="preserve">Our school opened </w:t>
      </w:r>
      <w:r w:rsidR="009B3259">
        <w:rPr>
          <w:rFonts w:ascii="Calibri" w:eastAsia="Times" w:hAnsi="Calibri"/>
          <w:color w:val="000000"/>
          <w:lang w:val="en-US"/>
        </w:rPr>
        <w:t>in</w:t>
      </w:r>
      <w:r>
        <w:rPr>
          <w:rFonts w:ascii="Calibri" w:eastAsia="Times" w:hAnsi="Calibri"/>
          <w:color w:val="000000"/>
          <w:lang w:val="en-US"/>
        </w:rPr>
        <w:t xml:space="preserve"> 2019 </w:t>
      </w:r>
      <w:r w:rsidRPr="00205721">
        <w:rPr>
          <w:rFonts w:ascii="Calibri" w:eastAsia="Times" w:hAnsi="Calibri"/>
          <w:color w:val="000000"/>
          <w:lang w:val="en-US"/>
        </w:rPr>
        <w:t xml:space="preserve">and it </w:t>
      </w:r>
      <w:r w:rsidR="00E25768">
        <w:rPr>
          <w:rFonts w:ascii="Calibri" w:eastAsia="Times" w:hAnsi="Calibri"/>
          <w:color w:val="000000"/>
          <w:lang w:val="en-US"/>
        </w:rPr>
        <w:t>ha</w:t>
      </w:r>
      <w:r w:rsidRPr="00205721">
        <w:rPr>
          <w:rFonts w:ascii="Calibri" w:eastAsia="Times" w:hAnsi="Calibri"/>
          <w:color w:val="000000"/>
          <w:lang w:val="en-US"/>
        </w:rPr>
        <w:t xml:space="preserve">s </w:t>
      </w:r>
      <w:r w:rsidR="00E25768">
        <w:rPr>
          <w:rFonts w:ascii="Calibri" w:eastAsia="Times" w:hAnsi="Calibri"/>
          <w:color w:val="000000"/>
          <w:lang w:val="en-US"/>
        </w:rPr>
        <w:t xml:space="preserve">been </w:t>
      </w:r>
      <w:r>
        <w:rPr>
          <w:rFonts w:ascii="Calibri" w:eastAsia="Times" w:hAnsi="Calibri"/>
          <w:color w:val="000000"/>
          <w:lang w:val="en-US"/>
        </w:rPr>
        <w:t>an exciting journey to establish a new school.</w:t>
      </w:r>
    </w:p>
    <w:p w14:paraId="10A60A41" w14:textId="77777777" w:rsidR="00F33094" w:rsidRPr="00205721" w:rsidRDefault="00F33094" w:rsidP="00F33094">
      <w:pPr>
        <w:spacing w:after="120"/>
        <w:ind w:left="425" w:right="-108"/>
        <w:jc w:val="both"/>
        <w:rPr>
          <w:rFonts w:ascii="Calibri" w:eastAsia="Times" w:hAnsi="Calibri"/>
          <w:color w:val="000000"/>
          <w:lang w:val="en-US"/>
        </w:rPr>
      </w:pPr>
      <w:r>
        <w:rPr>
          <w:rFonts w:ascii="Calibri" w:eastAsia="Times" w:hAnsi="Calibri"/>
          <w:color w:val="000000"/>
          <w:lang w:val="en-US"/>
        </w:rPr>
        <w:t>We are</w:t>
      </w:r>
      <w:r w:rsidRPr="00205721">
        <w:rPr>
          <w:rFonts w:ascii="Calibri" w:eastAsia="Times" w:hAnsi="Calibri"/>
          <w:color w:val="000000"/>
          <w:lang w:val="en-US"/>
        </w:rPr>
        <w:t xml:space="preserve"> looking forward to growing our team! </w:t>
      </w:r>
    </w:p>
    <w:p w14:paraId="2BBD9D01" w14:textId="0114844F" w:rsidR="003C1F2E" w:rsidRDefault="003C1F2E" w:rsidP="00FF7C85">
      <w:pPr>
        <w:widowControl w:val="0"/>
        <w:autoSpaceDE w:val="0"/>
        <w:autoSpaceDN w:val="0"/>
        <w:adjustRightInd w:val="0"/>
        <w:spacing w:after="120"/>
        <w:ind w:left="425" w:right="-108"/>
        <w:jc w:val="both"/>
        <w:rPr>
          <w:rFonts w:ascii="Calibri" w:hAnsi="Calibri" w:cs="Calibri"/>
          <w:color w:val="000000"/>
        </w:rPr>
      </w:pPr>
      <w:r w:rsidRPr="00205721">
        <w:rPr>
          <w:rFonts w:ascii="Calibri" w:hAnsi="Calibri" w:cs="Calibri"/>
          <w:color w:val="000000"/>
        </w:rPr>
        <w:t xml:space="preserve">This is a very special opportunity to </w:t>
      </w:r>
      <w:r w:rsidR="00E34EEF">
        <w:rPr>
          <w:rFonts w:ascii="Calibri" w:hAnsi="Calibri" w:cs="Calibri"/>
          <w:color w:val="000000"/>
        </w:rPr>
        <w:t>join our whānau</w:t>
      </w:r>
      <w:r w:rsidRPr="00205721">
        <w:rPr>
          <w:rFonts w:ascii="Calibri" w:hAnsi="Calibri" w:cs="Calibri"/>
          <w:color w:val="000000"/>
        </w:rPr>
        <w:t xml:space="preserve"> in a </w:t>
      </w:r>
      <w:r w:rsidR="005E19C3">
        <w:rPr>
          <w:rFonts w:ascii="Calibri" w:hAnsi="Calibri" w:cs="Calibri"/>
          <w:color w:val="000000"/>
        </w:rPr>
        <w:t xml:space="preserve">stunning </w:t>
      </w:r>
      <w:r w:rsidRPr="00205721">
        <w:rPr>
          <w:rFonts w:ascii="Calibri" w:hAnsi="Calibri" w:cs="Calibri"/>
          <w:color w:val="000000"/>
        </w:rPr>
        <w:t xml:space="preserve">new state of the art primary school. </w:t>
      </w:r>
    </w:p>
    <w:p w14:paraId="52E7B8F5" w14:textId="47484312" w:rsidR="007E3A43" w:rsidRDefault="009F389D" w:rsidP="00FF7C85">
      <w:pPr>
        <w:widowControl w:val="0"/>
        <w:autoSpaceDE w:val="0"/>
        <w:autoSpaceDN w:val="0"/>
        <w:adjustRightInd w:val="0"/>
        <w:spacing w:after="120"/>
        <w:ind w:left="425" w:right="-108"/>
        <w:jc w:val="both"/>
        <w:rPr>
          <w:rFonts w:ascii="Calibri" w:hAnsi="Calibri" w:cs="Calibri"/>
          <w:color w:val="000000"/>
        </w:rPr>
      </w:pPr>
      <w:r w:rsidRPr="00205721">
        <w:rPr>
          <w:rFonts w:ascii="Calibri" w:hAnsi="Calibri" w:cs="Calibri"/>
          <w:color w:val="000000"/>
        </w:rPr>
        <w:t xml:space="preserve">We believe the </w:t>
      </w:r>
      <w:r w:rsidRPr="00A70B88">
        <w:rPr>
          <w:rFonts w:ascii="Calibri" w:hAnsi="Calibri" w:cs="Calibri"/>
          <w:b/>
          <w:i/>
          <w:color w:val="000000"/>
          <w:u w:val="single"/>
        </w:rPr>
        <w:t>culture</w:t>
      </w:r>
      <w:r w:rsidRPr="00205721">
        <w:rPr>
          <w:rFonts w:ascii="Calibri" w:hAnsi="Calibri" w:cs="Calibri"/>
          <w:color w:val="000000"/>
        </w:rPr>
        <w:t xml:space="preserve"> of </w:t>
      </w:r>
      <w:r w:rsidR="002045BC">
        <w:rPr>
          <w:rFonts w:ascii="Calibri" w:hAnsi="Calibri" w:cs="Calibri"/>
          <w:color w:val="000000"/>
        </w:rPr>
        <w:t xml:space="preserve">our </w:t>
      </w:r>
      <w:r w:rsidRPr="00205721">
        <w:rPr>
          <w:rFonts w:ascii="Calibri" w:hAnsi="Calibri" w:cs="Calibri"/>
          <w:color w:val="000000"/>
        </w:rPr>
        <w:t xml:space="preserve">school is one of the </w:t>
      </w:r>
      <w:r w:rsidR="00E816A7">
        <w:rPr>
          <w:rFonts w:ascii="Calibri" w:hAnsi="Calibri" w:cs="Calibri"/>
          <w:color w:val="000000"/>
        </w:rPr>
        <w:t>special reasons</w:t>
      </w:r>
      <w:r w:rsidRPr="00205721">
        <w:rPr>
          <w:rFonts w:ascii="Calibri" w:hAnsi="Calibri" w:cs="Calibri"/>
          <w:color w:val="000000"/>
        </w:rPr>
        <w:t xml:space="preserve"> our </w:t>
      </w:r>
      <w:r w:rsidR="00E816A7">
        <w:rPr>
          <w:rFonts w:ascii="Calibri" w:hAnsi="Calibri" w:cs="Calibri"/>
          <w:color w:val="000000"/>
        </w:rPr>
        <w:t xml:space="preserve">staff and </w:t>
      </w:r>
      <w:r w:rsidRPr="00205721">
        <w:rPr>
          <w:rFonts w:ascii="Calibri" w:hAnsi="Calibri" w:cs="Calibri"/>
          <w:color w:val="000000"/>
        </w:rPr>
        <w:t xml:space="preserve">students thrive. </w:t>
      </w:r>
    </w:p>
    <w:p w14:paraId="7555F8D5" w14:textId="1C194455" w:rsidR="002E0222" w:rsidRPr="009666D6" w:rsidRDefault="002E0222" w:rsidP="00FF7C85">
      <w:pPr>
        <w:widowControl w:val="0"/>
        <w:autoSpaceDE w:val="0"/>
        <w:autoSpaceDN w:val="0"/>
        <w:adjustRightInd w:val="0"/>
        <w:spacing w:after="120"/>
        <w:ind w:left="425" w:right="-108"/>
        <w:jc w:val="both"/>
        <w:rPr>
          <w:rFonts w:ascii="Calibri" w:hAnsi="Calibri" w:cs="Calibri"/>
          <w:color w:val="000000"/>
        </w:rPr>
      </w:pPr>
      <w:r>
        <w:rPr>
          <w:rFonts w:ascii="Calibri" w:hAnsi="Calibri" w:cs="Calibri"/>
          <w:color w:val="000000"/>
        </w:rPr>
        <w:t>Our vision is</w:t>
      </w:r>
      <w:r w:rsidR="004A42F3">
        <w:rPr>
          <w:rFonts w:ascii="Calibri" w:hAnsi="Calibri" w:cs="Calibri"/>
          <w:color w:val="000000"/>
        </w:rPr>
        <w:t xml:space="preserve"> to</w:t>
      </w:r>
      <w:r>
        <w:rPr>
          <w:rFonts w:ascii="Calibri" w:hAnsi="Calibri" w:cs="Calibri"/>
          <w:color w:val="000000"/>
        </w:rPr>
        <w:t xml:space="preserve"> </w:t>
      </w:r>
      <w:r>
        <w:rPr>
          <w:rFonts w:ascii="Calibri" w:hAnsi="Calibri" w:cs="Calibri"/>
          <w:b/>
          <w:i/>
          <w:color w:val="000000"/>
        </w:rPr>
        <w:t>Inspire, Challenge and Empower</w:t>
      </w:r>
      <w:r w:rsidR="009666D6">
        <w:rPr>
          <w:rFonts w:ascii="Calibri" w:hAnsi="Calibri" w:cs="Calibri"/>
          <w:color w:val="000000"/>
        </w:rPr>
        <w:t xml:space="preserve">, and this </w:t>
      </w:r>
      <w:r w:rsidR="00245F4C">
        <w:rPr>
          <w:rFonts w:ascii="Calibri" w:hAnsi="Calibri" w:cs="Calibri"/>
          <w:color w:val="000000"/>
        </w:rPr>
        <w:t>is</w:t>
      </w:r>
      <w:r w:rsidR="009666D6">
        <w:rPr>
          <w:rFonts w:ascii="Calibri" w:hAnsi="Calibri" w:cs="Calibri"/>
          <w:color w:val="000000"/>
        </w:rPr>
        <w:t xml:space="preserve"> highly evident in our curriculum design and approach to teaching and learning.</w:t>
      </w:r>
    </w:p>
    <w:p w14:paraId="0532AE57" w14:textId="4848B1A4" w:rsidR="00A46589" w:rsidRDefault="00A33156" w:rsidP="00A70B88">
      <w:pPr>
        <w:widowControl w:val="0"/>
        <w:autoSpaceDE w:val="0"/>
        <w:autoSpaceDN w:val="0"/>
        <w:adjustRightInd w:val="0"/>
        <w:spacing w:after="120"/>
        <w:ind w:left="425" w:right="-108"/>
        <w:jc w:val="both"/>
        <w:rPr>
          <w:rFonts w:ascii="Calibri" w:hAnsi="Calibri" w:cs="Calibri"/>
          <w:color w:val="000000"/>
        </w:rPr>
      </w:pPr>
      <w:r w:rsidRPr="00205721">
        <w:rPr>
          <w:rFonts w:ascii="Calibri" w:hAnsi="Calibri" w:cs="Calibri"/>
          <w:color w:val="000000"/>
        </w:rPr>
        <w:t xml:space="preserve">The </w:t>
      </w:r>
      <w:r>
        <w:rPr>
          <w:rFonts w:ascii="Calibri" w:hAnsi="Calibri" w:cs="Calibri"/>
          <w:color w:val="000000"/>
        </w:rPr>
        <w:t xml:space="preserve">school </w:t>
      </w:r>
      <w:r w:rsidRPr="00205721">
        <w:rPr>
          <w:rFonts w:ascii="Calibri" w:hAnsi="Calibri" w:cs="Calibri"/>
          <w:color w:val="000000"/>
        </w:rPr>
        <w:t>roll is</w:t>
      </w:r>
      <w:r>
        <w:rPr>
          <w:rFonts w:ascii="Calibri" w:hAnsi="Calibri" w:cs="Calibri"/>
          <w:color w:val="000000"/>
        </w:rPr>
        <w:t xml:space="preserve"> currently </w:t>
      </w:r>
      <w:r w:rsidR="0088232D">
        <w:rPr>
          <w:rFonts w:ascii="Calibri" w:hAnsi="Calibri" w:cs="Calibri"/>
          <w:color w:val="000000"/>
        </w:rPr>
        <w:t>5</w:t>
      </w:r>
      <w:r w:rsidR="00DB6B75">
        <w:rPr>
          <w:rFonts w:ascii="Calibri" w:hAnsi="Calibri" w:cs="Calibri"/>
          <w:color w:val="000000"/>
        </w:rPr>
        <w:t>1</w:t>
      </w:r>
      <w:r w:rsidR="0088232D">
        <w:rPr>
          <w:rFonts w:ascii="Calibri" w:hAnsi="Calibri" w:cs="Calibri"/>
          <w:color w:val="000000"/>
        </w:rPr>
        <w:t>5</w:t>
      </w:r>
      <w:r w:rsidRPr="00205721">
        <w:rPr>
          <w:rFonts w:ascii="Calibri" w:hAnsi="Calibri" w:cs="Calibri"/>
          <w:color w:val="000000"/>
        </w:rPr>
        <w:t xml:space="preserve"> students</w:t>
      </w:r>
      <w:r w:rsidR="00300FF4">
        <w:rPr>
          <w:rFonts w:ascii="Calibri" w:hAnsi="Calibri" w:cs="Calibri"/>
          <w:color w:val="000000"/>
        </w:rPr>
        <w:t>.</w:t>
      </w:r>
    </w:p>
    <w:p w14:paraId="01D2D906" w14:textId="557A3A11" w:rsidR="00CE03CF" w:rsidRDefault="00A46589" w:rsidP="00A70B88">
      <w:pPr>
        <w:widowControl w:val="0"/>
        <w:autoSpaceDE w:val="0"/>
        <w:autoSpaceDN w:val="0"/>
        <w:adjustRightInd w:val="0"/>
        <w:spacing w:after="120"/>
        <w:ind w:left="425" w:right="-108"/>
        <w:jc w:val="both"/>
        <w:rPr>
          <w:rFonts w:ascii="Calibri" w:hAnsi="Calibri" w:cs="Calibri"/>
          <w:color w:val="000000"/>
        </w:rPr>
      </w:pPr>
      <w:r>
        <w:rPr>
          <w:rFonts w:ascii="Calibri" w:hAnsi="Calibri" w:cs="Calibri"/>
          <w:color w:val="000000"/>
        </w:rPr>
        <w:t>We are a</w:t>
      </w:r>
      <w:r w:rsidR="00A33156">
        <w:rPr>
          <w:rFonts w:ascii="Calibri" w:hAnsi="Calibri" w:cs="Calibri"/>
          <w:color w:val="000000"/>
        </w:rPr>
        <w:t xml:space="preserve"> very multicultural community</w:t>
      </w:r>
      <w:r>
        <w:rPr>
          <w:rFonts w:ascii="Calibri" w:hAnsi="Calibri" w:cs="Calibri"/>
          <w:color w:val="000000"/>
        </w:rPr>
        <w:t xml:space="preserve"> with </w:t>
      </w:r>
      <w:r w:rsidR="0088232D">
        <w:rPr>
          <w:rFonts w:ascii="Calibri" w:hAnsi="Calibri" w:cs="Calibri"/>
          <w:color w:val="000000"/>
        </w:rPr>
        <w:t>56</w:t>
      </w:r>
      <w:r w:rsidR="00A33156">
        <w:rPr>
          <w:rFonts w:ascii="Calibri" w:hAnsi="Calibri" w:cs="Calibri"/>
          <w:color w:val="000000"/>
        </w:rPr>
        <w:t xml:space="preserve"> countries represented</w:t>
      </w:r>
      <w:r>
        <w:rPr>
          <w:rFonts w:ascii="Calibri" w:hAnsi="Calibri" w:cs="Calibri"/>
          <w:color w:val="000000"/>
        </w:rPr>
        <w:t>, and we enjoy celebrating this diversity</w:t>
      </w:r>
      <w:r w:rsidR="00A33156">
        <w:rPr>
          <w:rFonts w:ascii="Calibri" w:hAnsi="Calibri" w:cs="Calibri"/>
          <w:color w:val="000000"/>
        </w:rPr>
        <w:t xml:space="preserve">.  Approximately </w:t>
      </w:r>
      <w:r w:rsidR="0088232D">
        <w:rPr>
          <w:rFonts w:ascii="Calibri" w:hAnsi="Calibri" w:cs="Calibri"/>
          <w:color w:val="000000"/>
        </w:rPr>
        <w:t>55</w:t>
      </w:r>
      <w:r w:rsidR="00A33156">
        <w:rPr>
          <w:rFonts w:ascii="Calibri" w:hAnsi="Calibri" w:cs="Calibri"/>
          <w:color w:val="000000"/>
        </w:rPr>
        <w:t xml:space="preserve">% of our students are learning English as a second language. </w:t>
      </w:r>
      <w:r w:rsidR="00A33156" w:rsidRPr="00205721">
        <w:rPr>
          <w:rFonts w:ascii="Calibri" w:hAnsi="Calibri" w:cs="Calibri"/>
          <w:color w:val="000000"/>
        </w:rPr>
        <w:t>The school is a Public Private Partnership (</w:t>
      </w:r>
      <w:r w:rsidR="00A33156">
        <w:rPr>
          <w:rFonts w:ascii="Calibri" w:hAnsi="Calibri" w:cs="Calibri"/>
          <w:color w:val="000000"/>
        </w:rPr>
        <w:t>PPP</w:t>
      </w:r>
      <w:r w:rsidR="00A33156" w:rsidRPr="00205721">
        <w:rPr>
          <w:rFonts w:ascii="Calibri" w:hAnsi="Calibri" w:cs="Calibri"/>
          <w:color w:val="000000"/>
        </w:rPr>
        <w:t>) school</w:t>
      </w:r>
      <w:r w:rsidR="009E26CD">
        <w:rPr>
          <w:rFonts w:ascii="Calibri" w:hAnsi="Calibri" w:cs="Calibri"/>
          <w:color w:val="000000"/>
        </w:rPr>
        <w:t xml:space="preserve"> (buildings owned and maintained by a private company, but every other aspect of the school operates like a public school)</w:t>
      </w:r>
      <w:r w:rsidR="00A33156" w:rsidRPr="00205721">
        <w:rPr>
          <w:rFonts w:ascii="Calibri" w:hAnsi="Calibri" w:cs="Calibri"/>
          <w:color w:val="000000"/>
        </w:rPr>
        <w:t xml:space="preserve"> designed with innovative learning environments able to accommodate up to </w:t>
      </w:r>
      <w:r w:rsidR="00097B19">
        <w:rPr>
          <w:rFonts w:ascii="Calibri" w:hAnsi="Calibri" w:cs="Calibri"/>
          <w:color w:val="000000"/>
        </w:rPr>
        <w:t>5</w:t>
      </w:r>
      <w:r w:rsidR="00B548B6">
        <w:rPr>
          <w:rFonts w:ascii="Calibri" w:hAnsi="Calibri" w:cs="Calibri"/>
          <w:color w:val="000000"/>
        </w:rPr>
        <w:t>2</w:t>
      </w:r>
      <w:r w:rsidR="00A33156" w:rsidRPr="00205721">
        <w:rPr>
          <w:rFonts w:ascii="Calibri" w:hAnsi="Calibri" w:cs="Calibri"/>
          <w:color w:val="000000"/>
        </w:rPr>
        <w:t>0 student</w:t>
      </w:r>
      <w:r w:rsidR="0084096F">
        <w:rPr>
          <w:rFonts w:ascii="Calibri" w:hAnsi="Calibri" w:cs="Calibri"/>
          <w:color w:val="000000"/>
        </w:rPr>
        <w:t>s</w:t>
      </w:r>
      <w:r w:rsidR="00A33156" w:rsidRPr="00205721">
        <w:rPr>
          <w:rFonts w:ascii="Calibri" w:hAnsi="Calibri" w:cs="Calibri"/>
          <w:color w:val="000000"/>
        </w:rPr>
        <w:t xml:space="preserve">. The school </w:t>
      </w:r>
      <w:r w:rsidR="00A33156">
        <w:rPr>
          <w:rFonts w:ascii="Calibri" w:hAnsi="Calibri" w:cs="Calibri"/>
          <w:color w:val="000000"/>
        </w:rPr>
        <w:t>also has</w:t>
      </w:r>
      <w:r w:rsidR="00A33156" w:rsidRPr="00205721">
        <w:rPr>
          <w:rFonts w:ascii="Calibri" w:hAnsi="Calibri" w:cs="Calibri"/>
          <w:color w:val="000000"/>
        </w:rPr>
        <w:t xml:space="preserve"> a special</w:t>
      </w:r>
      <w:r w:rsidR="00A33156">
        <w:rPr>
          <w:rFonts w:ascii="Calibri" w:hAnsi="Calibri" w:cs="Calibri"/>
          <w:color w:val="000000"/>
        </w:rPr>
        <w:t>ist</w:t>
      </w:r>
      <w:r w:rsidR="00A33156" w:rsidRPr="00205721">
        <w:rPr>
          <w:rFonts w:ascii="Calibri" w:hAnsi="Calibri" w:cs="Calibri"/>
          <w:color w:val="000000"/>
        </w:rPr>
        <w:t xml:space="preserve"> education unit on</w:t>
      </w:r>
      <w:r w:rsidR="00A33156">
        <w:rPr>
          <w:rFonts w:ascii="Calibri" w:hAnsi="Calibri" w:cs="Calibri"/>
          <w:color w:val="000000"/>
        </w:rPr>
        <w:t xml:space="preserve"> site which is managed by</w:t>
      </w:r>
      <w:r w:rsidR="00A33156" w:rsidRPr="00205721">
        <w:rPr>
          <w:rFonts w:ascii="Calibri" w:hAnsi="Calibri" w:cs="Calibri"/>
          <w:color w:val="000000"/>
        </w:rPr>
        <w:t xml:space="preserve"> Hamilton North </w:t>
      </w:r>
      <w:r w:rsidR="007072B7">
        <w:rPr>
          <w:rFonts w:ascii="Calibri" w:hAnsi="Calibri" w:cs="Calibri"/>
          <w:color w:val="000000"/>
        </w:rPr>
        <w:t>S</w:t>
      </w:r>
      <w:r w:rsidR="00A33156" w:rsidRPr="00205721">
        <w:rPr>
          <w:rFonts w:ascii="Calibri" w:hAnsi="Calibri" w:cs="Calibri"/>
          <w:color w:val="000000"/>
        </w:rPr>
        <w:t>chool</w:t>
      </w:r>
      <w:r w:rsidR="00CE03CF">
        <w:rPr>
          <w:rFonts w:ascii="Calibri" w:hAnsi="Calibri" w:cs="Calibri"/>
          <w:color w:val="000000"/>
        </w:rPr>
        <w:t>.</w:t>
      </w:r>
    </w:p>
    <w:p w14:paraId="3FAB5988" w14:textId="69020C23" w:rsidR="00D02439" w:rsidRPr="00674500" w:rsidRDefault="00D02439" w:rsidP="00674500">
      <w:pPr>
        <w:widowControl w:val="0"/>
        <w:autoSpaceDE w:val="0"/>
        <w:autoSpaceDN w:val="0"/>
        <w:adjustRightInd w:val="0"/>
        <w:spacing w:after="120"/>
        <w:ind w:left="425" w:right="-108"/>
        <w:jc w:val="both"/>
        <w:rPr>
          <w:rFonts w:ascii="Calibri" w:eastAsia="Times" w:hAnsi="Calibri"/>
          <w:color w:val="000000"/>
          <w:lang w:val="en-US"/>
        </w:rPr>
      </w:pPr>
      <w:r w:rsidRPr="00205721">
        <w:rPr>
          <w:rFonts w:ascii="Calibri" w:hAnsi="Calibri" w:cs="Calibri"/>
          <w:color w:val="000000"/>
        </w:rPr>
        <w:t xml:space="preserve">Please find enclosed all the information you will need to apply. </w:t>
      </w:r>
      <w:r w:rsidR="00FC3C8B" w:rsidRPr="00205721">
        <w:rPr>
          <w:rFonts w:ascii="Calibri" w:eastAsia="Times" w:hAnsi="Calibri"/>
          <w:color w:val="000000"/>
          <w:lang w:val="en-US"/>
        </w:rPr>
        <w:t xml:space="preserve">If you win the position you will be part of a </w:t>
      </w:r>
      <w:r w:rsidR="00FC3C8B">
        <w:rPr>
          <w:rFonts w:ascii="Calibri" w:eastAsia="Times" w:hAnsi="Calibri"/>
          <w:color w:val="000000"/>
          <w:lang w:val="en-US"/>
        </w:rPr>
        <w:t>pretty special staff culture</w:t>
      </w:r>
      <w:r w:rsidR="00E64962">
        <w:rPr>
          <w:rFonts w:ascii="Calibri" w:eastAsia="Times" w:hAnsi="Calibri"/>
          <w:color w:val="000000"/>
          <w:lang w:val="en-US"/>
        </w:rPr>
        <w:t xml:space="preserve"> (please see our culture survey included).</w:t>
      </w:r>
    </w:p>
    <w:p w14:paraId="4860BA0D" w14:textId="1BE26DD1" w:rsidR="002F64C6" w:rsidRDefault="0064381E" w:rsidP="00A70B88">
      <w:pPr>
        <w:widowControl w:val="0"/>
        <w:autoSpaceDE w:val="0"/>
        <w:autoSpaceDN w:val="0"/>
        <w:adjustRightInd w:val="0"/>
        <w:spacing w:after="120"/>
        <w:ind w:left="425" w:right="-108"/>
        <w:jc w:val="both"/>
        <w:rPr>
          <w:rFonts w:ascii="Calibri" w:hAnsi="Calibri" w:cs="Calibri"/>
          <w:color w:val="000000"/>
        </w:rPr>
      </w:pPr>
      <w:r w:rsidRPr="00205721">
        <w:rPr>
          <w:rFonts w:ascii="Calibri" w:hAnsi="Calibri" w:cs="Calibri"/>
          <w:color w:val="000000"/>
        </w:rPr>
        <w:t xml:space="preserve">If you are an enthusiastic and innovative </w:t>
      </w:r>
      <w:r w:rsidR="003A4631" w:rsidRPr="00205721">
        <w:rPr>
          <w:rFonts w:ascii="Calibri" w:hAnsi="Calibri" w:cs="Calibri"/>
          <w:color w:val="000000"/>
        </w:rPr>
        <w:t>teacher</w:t>
      </w:r>
      <w:r w:rsidRPr="00205721">
        <w:rPr>
          <w:rFonts w:ascii="Calibri" w:hAnsi="Calibri" w:cs="Calibri"/>
          <w:color w:val="000000"/>
        </w:rPr>
        <w:t xml:space="preserve"> with the talent, energy and passion to inspi</w:t>
      </w:r>
      <w:r w:rsidR="00A27422" w:rsidRPr="00205721">
        <w:rPr>
          <w:rFonts w:ascii="Calibri" w:hAnsi="Calibri" w:cs="Calibri"/>
          <w:color w:val="000000"/>
        </w:rPr>
        <w:t>re</w:t>
      </w:r>
      <w:r w:rsidR="002015D4">
        <w:rPr>
          <w:rFonts w:ascii="Calibri" w:hAnsi="Calibri" w:cs="Calibri"/>
          <w:color w:val="000000"/>
        </w:rPr>
        <w:t xml:space="preserve">, </w:t>
      </w:r>
      <w:r w:rsidR="00C5296B">
        <w:rPr>
          <w:rFonts w:ascii="Calibri" w:hAnsi="Calibri" w:cs="Calibri"/>
          <w:color w:val="000000"/>
        </w:rPr>
        <w:t>then we would love</w:t>
      </w:r>
      <w:r w:rsidRPr="00205721">
        <w:rPr>
          <w:rFonts w:ascii="Calibri" w:hAnsi="Calibri" w:cs="Calibri"/>
          <w:color w:val="000000"/>
        </w:rPr>
        <w:t xml:space="preserve"> to hear from you. </w:t>
      </w:r>
    </w:p>
    <w:p w14:paraId="1BBA9374" w14:textId="77777777" w:rsidR="00A129FB" w:rsidRDefault="00A129FB" w:rsidP="00B50087">
      <w:pPr>
        <w:widowControl w:val="0"/>
        <w:autoSpaceDE w:val="0"/>
        <w:autoSpaceDN w:val="0"/>
        <w:adjustRightInd w:val="0"/>
        <w:spacing w:after="120"/>
        <w:ind w:left="425" w:right="-108"/>
        <w:jc w:val="both"/>
        <w:rPr>
          <w:rFonts w:ascii="Calibri" w:hAnsi="Calibri" w:cs="Calibri"/>
          <w:color w:val="000000"/>
        </w:rPr>
      </w:pPr>
    </w:p>
    <w:p w14:paraId="78E386D7" w14:textId="4F8AD282" w:rsidR="00B0706C" w:rsidRPr="00B50087" w:rsidRDefault="00CC7524" w:rsidP="00B50087">
      <w:pPr>
        <w:widowControl w:val="0"/>
        <w:autoSpaceDE w:val="0"/>
        <w:autoSpaceDN w:val="0"/>
        <w:adjustRightInd w:val="0"/>
        <w:spacing w:after="120"/>
        <w:ind w:left="425" w:right="-108"/>
        <w:jc w:val="both"/>
        <w:rPr>
          <w:rFonts w:ascii="Calibri" w:hAnsi="Calibri" w:cs="Calibri"/>
          <w:color w:val="000000"/>
        </w:rPr>
      </w:pPr>
      <w:r>
        <w:rPr>
          <w:rFonts w:ascii="Calibri" w:hAnsi="Calibri" w:cs="Calibri"/>
          <w:color w:val="000000"/>
        </w:rPr>
        <w:t>Ng</w:t>
      </w:r>
      <w:r w:rsidR="00B64327">
        <w:rPr>
          <w:rFonts w:ascii="Calibri" w:hAnsi="Calibri" w:cs="Calibri"/>
          <w:color w:val="000000"/>
        </w:rPr>
        <w:t>ā</w:t>
      </w:r>
      <w:r>
        <w:rPr>
          <w:rFonts w:ascii="Calibri" w:hAnsi="Calibri" w:cs="Calibri"/>
          <w:color w:val="000000"/>
        </w:rPr>
        <w:t xml:space="preserve"> mihi nui</w:t>
      </w:r>
    </w:p>
    <w:p w14:paraId="5F7911C7" w14:textId="28B1BACD" w:rsidR="000319D6" w:rsidRPr="001C48D9" w:rsidRDefault="006B1948" w:rsidP="00093C4F">
      <w:pPr>
        <w:widowControl w:val="0"/>
        <w:autoSpaceDE w:val="0"/>
        <w:autoSpaceDN w:val="0"/>
        <w:adjustRightInd w:val="0"/>
        <w:spacing w:after="120"/>
        <w:ind w:left="426" w:right="-106"/>
        <w:rPr>
          <w:rFonts w:ascii="Century" w:hAnsi="Century" w:cs="Calibri"/>
          <w:color w:val="000000"/>
          <w:sz w:val="28"/>
          <w:szCs w:val="28"/>
        </w:rPr>
      </w:pPr>
      <w:r w:rsidRPr="001C48D9">
        <w:rPr>
          <w:rFonts w:ascii="Century" w:hAnsi="Century" w:cs="Calibri"/>
          <w:color w:val="000000"/>
          <w:sz w:val="28"/>
          <w:szCs w:val="28"/>
        </w:rPr>
        <w:t>Tony Grey</w:t>
      </w:r>
    </w:p>
    <w:p w14:paraId="02629F1E" w14:textId="23D5400F" w:rsidR="00C515E7" w:rsidRDefault="006B1948" w:rsidP="00093C4F">
      <w:pPr>
        <w:widowControl w:val="0"/>
        <w:autoSpaceDE w:val="0"/>
        <w:autoSpaceDN w:val="0"/>
        <w:adjustRightInd w:val="0"/>
        <w:spacing w:after="240"/>
        <w:ind w:left="426" w:right="-106"/>
        <w:rPr>
          <w:rFonts w:ascii="Calibri" w:hAnsi="Calibri" w:cs="Calibri"/>
          <w:color w:val="000000"/>
          <w:sz w:val="22"/>
          <w:szCs w:val="22"/>
        </w:rPr>
      </w:pPr>
      <w:r>
        <w:rPr>
          <w:rFonts w:ascii="Calibri" w:hAnsi="Calibri" w:cs="Calibri"/>
          <w:color w:val="000000"/>
          <w:sz w:val="22"/>
          <w:szCs w:val="22"/>
        </w:rPr>
        <w:t>Principal</w:t>
      </w:r>
    </w:p>
    <w:p w14:paraId="01B0FE47" w14:textId="51378A86" w:rsidR="005D3FA6" w:rsidRPr="00F73076" w:rsidRDefault="00BF053F" w:rsidP="004F4AB2">
      <w:pPr>
        <w:widowControl w:val="0"/>
        <w:autoSpaceDE w:val="0"/>
        <w:autoSpaceDN w:val="0"/>
        <w:adjustRightInd w:val="0"/>
        <w:spacing w:after="240"/>
        <w:ind w:left="426" w:right="-106"/>
        <w:rPr>
          <w:rFonts w:ascii="Calibri" w:hAnsi="Calibri" w:cs="Calibri"/>
          <w:color w:val="000000"/>
          <w:sz w:val="22"/>
          <w:szCs w:val="22"/>
        </w:rPr>
      </w:pPr>
      <w:r w:rsidRPr="00BF053F">
        <w:rPr>
          <w:rFonts w:ascii="Calibri" w:hAnsi="Calibri" w:cs="Calibri"/>
          <w:noProof/>
          <w:color w:val="000000"/>
          <w:sz w:val="22"/>
          <w:szCs w:val="22"/>
        </w:rPr>
        <w:drawing>
          <wp:inline distT="0" distB="0" distL="0" distR="0" wp14:anchorId="5ACA05F4" wp14:editId="13D8FFE5">
            <wp:extent cx="1284192" cy="1079770"/>
            <wp:effectExtent l="0" t="0" r="0" b="0"/>
            <wp:docPr id="5" name="Picture 5"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10;&#10;Description automatically generated"/>
                    <pic:cNvPicPr/>
                  </pic:nvPicPr>
                  <pic:blipFill>
                    <a:blip r:embed="rId14"/>
                    <a:stretch>
                      <a:fillRect/>
                    </a:stretch>
                  </pic:blipFill>
                  <pic:spPr>
                    <a:xfrm>
                      <a:off x="0" y="0"/>
                      <a:ext cx="1296371" cy="1090011"/>
                    </a:xfrm>
                    <a:prstGeom prst="ellipse">
                      <a:avLst/>
                    </a:prstGeom>
                    <a:ln>
                      <a:noFill/>
                    </a:ln>
                    <a:effectLst>
                      <a:softEdge rad="112500"/>
                    </a:effectLst>
                  </pic:spPr>
                </pic:pic>
              </a:graphicData>
            </a:graphic>
          </wp:inline>
        </w:drawing>
      </w:r>
    </w:p>
    <w:p w14:paraId="5DDD8E59" w14:textId="37B4B3A7" w:rsidR="00A04426" w:rsidRPr="00CC4974" w:rsidRDefault="00A97FB7" w:rsidP="00CC4974">
      <w:pPr>
        <w:ind w:left="426"/>
      </w:pPr>
      <w:r w:rsidRPr="003D5077">
        <w:rPr>
          <w:rFonts w:asciiTheme="minorHAnsi" w:hAnsiTheme="minorHAnsi" w:cs="Calibri"/>
          <w:noProof/>
          <w:color w:val="000000" w:themeColor="text1"/>
        </w:rPr>
        <w:lastRenderedPageBreak/>
        <w:drawing>
          <wp:anchor distT="0" distB="0" distL="114300" distR="114300" simplePos="0" relativeHeight="251673600" behindDoc="0" locked="0" layoutInCell="1" allowOverlap="1" wp14:anchorId="2B394BB7" wp14:editId="398AAA5D">
            <wp:simplePos x="0" y="0"/>
            <wp:positionH relativeFrom="column">
              <wp:posOffset>5120356</wp:posOffset>
            </wp:positionH>
            <wp:positionV relativeFrom="paragraph">
              <wp:posOffset>279035</wp:posOffset>
            </wp:positionV>
            <wp:extent cx="2117090" cy="1543685"/>
            <wp:effectExtent l="0" t="0" r="0" b="5715"/>
            <wp:wrapTight wrapText="bothSides">
              <wp:wrapPolygon edited="0">
                <wp:start x="15290" y="0"/>
                <wp:lineTo x="8034" y="1422"/>
                <wp:lineTo x="3628" y="3554"/>
                <wp:lineTo x="3628" y="6042"/>
                <wp:lineTo x="2332" y="9596"/>
                <wp:lineTo x="1814" y="11373"/>
                <wp:lineTo x="0" y="14927"/>
                <wp:lineTo x="0" y="15283"/>
                <wp:lineTo x="1555" y="17415"/>
                <wp:lineTo x="0" y="18481"/>
                <wp:lineTo x="0" y="21325"/>
                <wp:lineTo x="18400" y="21325"/>
                <wp:lineTo x="20732" y="21325"/>
                <wp:lineTo x="20991" y="21325"/>
                <wp:lineTo x="21250" y="12795"/>
                <wp:lineTo x="20214" y="11373"/>
                <wp:lineTo x="19177" y="7464"/>
                <wp:lineTo x="18140" y="1422"/>
                <wp:lineTo x="17104" y="0"/>
                <wp:lineTo x="15290" y="0"/>
              </wp:wrapPolygon>
            </wp:wrapTight>
            <wp:docPr id="33" name="Picture 33" descr="../9185a1a2ca631f29c36f94d56462ac86-jpg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185a1a2ca631f29c36f94d56462ac86-jpg_or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709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426" w:rsidRPr="00AD5BB5">
        <w:rPr>
          <w:rFonts w:ascii="Tw Cen MT" w:hAnsi="Tw Cen MT" w:cs="Calibri"/>
          <w:color w:val="000000"/>
          <w:sz w:val="48"/>
          <w:szCs w:val="48"/>
          <w:u w:val="single"/>
        </w:rPr>
        <w:t>APPLICATION INFORMATION</w:t>
      </w:r>
    </w:p>
    <w:p w14:paraId="17AAE019" w14:textId="3FF511B2" w:rsidR="00A04426" w:rsidRPr="006860E0" w:rsidRDefault="00A04426" w:rsidP="00093C4F">
      <w:pPr>
        <w:widowControl w:val="0"/>
        <w:autoSpaceDE w:val="0"/>
        <w:autoSpaceDN w:val="0"/>
        <w:adjustRightInd w:val="0"/>
        <w:ind w:left="426" w:right="-106"/>
        <w:jc w:val="both"/>
        <w:rPr>
          <w:rFonts w:ascii="Calibri" w:hAnsi="Calibri" w:cs="Calibri"/>
          <w:color w:val="000000"/>
          <w:sz w:val="10"/>
          <w:szCs w:val="10"/>
        </w:rPr>
      </w:pPr>
    </w:p>
    <w:p w14:paraId="2D293EB7" w14:textId="0B2C36F4" w:rsidR="004651CC" w:rsidRPr="00742BD4" w:rsidRDefault="004651CC" w:rsidP="00093C4F">
      <w:pPr>
        <w:widowControl w:val="0"/>
        <w:autoSpaceDE w:val="0"/>
        <w:autoSpaceDN w:val="0"/>
        <w:adjustRightInd w:val="0"/>
        <w:ind w:left="426" w:right="-106"/>
        <w:jc w:val="both"/>
        <w:rPr>
          <w:rFonts w:ascii="Times" w:hAnsi="Times" w:cs="Times"/>
          <w:color w:val="000000"/>
        </w:rPr>
      </w:pPr>
      <w:r w:rsidRPr="00742BD4">
        <w:rPr>
          <w:rFonts w:ascii="Calibri" w:hAnsi="Calibri" w:cs="Calibri"/>
          <w:color w:val="000000"/>
        </w:rPr>
        <w:t>The application process and the relevant documents are included in this pack</w:t>
      </w:r>
      <w:r w:rsidR="00FB37C8">
        <w:rPr>
          <w:rFonts w:ascii="Calibri" w:hAnsi="Calibri" w:cs="Calibri"/>
          <w:color w:val="000000"/>
        </w:rPr>
        <w:t xml:space="preserve"> and </w:t>
      </w:r>
      <w:r w:rsidR="00011FB6">
        <w:rPr>
          <w:rFonts w:ascii="Calibri" w:hAnsi="Calibri" w:cs="Calibri"/>
          <w:color w:val="000000"/>
        </w:rPr>
        <w:t>on our</w:t>
      </w:r>
      <w:r w:rsidR="00FB37C8">
        <w:rPr>
          <w:rFonts w:ascii="Calibri" w:hAnsi="Calibri" w:cs="Calibri"/>
          <w:color w:val="000000"/>
        </w:rPr>
        <w:t xml:space="preserve"> website</w:t>
      </w:r>
      <w:r w:rsidRPr="00742BD4">
        <w:rPr>
          <w:rFonts w:ascii="Calibri" w:hAnsi="Calibri" w:cs="Calibri"/>
          <w:color w:val="000000"/>
        </w:rPr>
        <w:t xml:space="preserve">: </w:t>
      </w:r>
    </w:p>
    <w:p w14:paraId="110E6E4C" w14:textId="65C40F19" w:rsidR="00F85016" w:rsidRPr="00742BD4" w:rsidRDefault="004651CC" w:rsidP="002512E0">
      <w:pPr>
        <w:widowControl w:val="0"/>
        <w:numPr>
          <w:ilvl w:val="0"/>
          <w:numId w:val="1"/>
        </w:numPr>
        <w:tabs>
          <w:tab w:val="left" w:pos="220"/>
          <w:tab w:val="left" w:pos="720"/>
        </w:tabs>
        <w:autoSpaceDE w:val="0"/>
        <w:autoSpaceDN w:val="0"/>
        <w:adjustRightInd w:val="0"/>
        <w:ind w:left="426" w:right="-106" w:firstLine="0"/>
        <w:rPr>
          <w:rFonts w:ascii="Calibri" w:hAnsi="Calibri" w:cs="Calibri"/>
          <w:color w:val="000000"/>
        </w:rPr>
      </w:pPr>
      <w:r w:rsidRPr="00742BD4">
        <w:rPr>
          <w:rFonts w:ascii="Calibri" w:hAnsi="Calibri" w:cs="Calibri"/>
          <w:color w:val="000000"/>
        </w:rPr>
        <w:t>A</w:t>
      </w:r>
      <w:r w:rsidR="004F4AB2" w:rsidRPr="00742BD4">
        <w:rPr>
          <w:rFonts w:ascii="Calibri" w:hAnsi="Calibri" w:cs="Calibri"/>
          <w:color w:val="000000"/>
        </w:rPr>
        <w:t>pplication form, including</w:t>
      </w:r>
      <w:r w:rsidRPr="00742BD4">
        <w:rPr>
          <w:rFonts w:ascii="Calibri" w:hAnsi="Calibri" w:cs="Calibri"/>
          <w:color w:val="000000"/>
        </w:rPr>
        <w:t xml:space="preserve"> referee details </w:t>
      </w:r>
      <w:r w:rsidR="004F4AB2" w:rsidRPr="00742BD4">
        <w:rPr>
          <w:rFonts w:ascii="Calibri" w:hAnsi="Calibri" w:cs="Calibri"/>
          <w:color w:val="000000"/>
        </w:rPr>
        <w:t xml:space="preserve">and referee </w:t>
      </w:r>
      <w:r w:rsidR="00B31193" w:rsidRPr="00742BD4">
        <w:rPr>
          <w:rFonts w:ascii="Calibri" w:hAnsi="Calibri" w:cs="Calibri"/>
          <w:color w:val="000000"/>
        </w:rPr>
        <w:t xml:space="preserve">google </w:t>
      </w:r>
      <w:r w:rsidR="004F4AB2" w:rsidRPr="00742BD4">
        <w:rPr>
          <w:rFonts w:ascii="Calibri" w:hAnsi="Calibri" w:cs="Calibri"/>
          <w:color w:val="000000"/>
        </w:rPr>
        <w:t>form</w:t>
      </w:r>
    </w:p>
    <w:p w14:paraId="5D2F7EA0" w14:textId="2206517F" w:rsidR="004651CC" w:rsidRPr="00742BD4" w:rsidRDefault="004651CC" w:rsidP="002512E0">
      <w:pPr>
        <w:widowControl w:val="0"/>
        <w:numPr>
          <w:ilvl w:val="0"/>
          <w:numId w:val="1"/>
        </w:numPr>
        <w:tabs>
          <w:tab w:val="left" w:pos="220"/>
          <w:tab w:val="left" w:pos="720"/>
        </w:tabs>
        <w:autoSpaceDE w:val="0"/>
        <w:autoSpaceDN w:val="0"/>
        <w:adjustRightInd w:val="0"/>
        <w:ind w:left="426" w:right="-106" w:firstLine="0"/>
        <w:rPr>
          <w:rFonts w:ascii="Calibri" w:hAnsi="Calibri" w:cs="Calibri"/>
          <w:color w:val="000000"/>
        </w:rPr>
      </w:pPr>
      <w:r w:rsidRPr="00742BD4">
        <w:rPr>
          <w:rFonts w:ascii="Calibri" w:hAnsi="Calibri" w:cs="Calibri"/>
          <w:color w:val="000000"/>
        </w:rPr>
        <w:t xml:space="preserve">Application checklist </w:t>
      </w:r>
      <w:r w:rsidRPr="00742BD4">
        <w:rPr>
          <w:rFonts w:ascii="MS Mincho" w:eastAsia="MS Mincho" w:hAnsi="MS Mincho" w:cs="MS Mincho"/>
          <w:color w:val="000000"/>
        </w:rPr>
        <w:t> </w:t>
      </w:r>
      <w:r w:rsidR="00A04426" w:rsidRPr="00742BD4">
        <w:rPr>
          <w:rFonts w:ascii="Calibri" w:hAnsi="Calibri" w:cs="Calibri"/>
          <w:b/>
          <w:bCs/>
          <w:noProof/>
          <w:color w:val="000000"/>
        </w:rPr>
        <w:t xml:space="preserve"> </w:t>
      </w:r>
    </w:p>
    <w:p w14:paraId="0219B41E" w14:textId="77777777" w:rsidR="004651CC" w:rsidRPr="00742BD4" w:rsidRDefault="004651CC" w:rsidP="002512E0">
      <w:pPr>
        <w:widowControl w:val="0"/>
        <w:numPr>
          <w:ilvl w:val="0"/>
          <w:numId w:val="1"/>
        </w:numPr>
        <w:tabs>
          <w:tab w:val="left" w:pos="220"/>
          <w:tab w:val="left" w:pos="720"/>
        </w:tabs>
        <w:autoSpaceDE w:val="0"/>
        <w:autoSpaceDN w:val="0"/>
        <w:adjustRightInd w:val="0"/>
        <w:ind w:left="426" w:right="-106" w:firstLine="0"/>
        <w:rPr>
          <w:rFonts w:ascii="Calibri" w:hAnsi="Calibri" w:cs="Calibri"/>
          <w:color w:val="000000"/>
        </w:rPr>
      </w:pPr>
      <w:r w:rsidRPr="00742BD4">
        <w:rPr>
          <w:rFonts w:ascii="Calibri" w:hAnsi="Calibri" w:cs="Calibri"/>
          <w:color w:val="000000"/>
        </w:rPr>
        <w:t xml:space="preserve">Recruitment process/timeline </w:t>
      </w:r>
      <w:r w:rsidRPr="00742BD4">
        <w:rPr>
          <w:rFonts w:ascii="MS Mincho" w:eastAsia="MS Mincho" w:hAnsi="MS Mincho" w:cs="MS Mincho"/>
          <w:color w:val="000000"/>
        </w:rPr>
        <w:t> </w:t>
      </w:r>
    </w:p>
    <w:p w14:paraId="1E643F7F" w14:textId="21FBE756" w:rsidR="005044D7" w:rsidRPr="004432EE" w:rsidRDefault="005044D7" w:rsidP="00B717C0">
      <w:pPr>
        <w:widowControl w:val="0"/>
        <w:tabs>
          <w:tab w:val="left" w:pos="220"/>
          <w:tab w:val="left" w:pos="720"/>
        </w:tabs>
        <w:autoSpaceDE w:val="0"/>
        <w:autoSpaceDN w:val="0"/>
        <w:adjustRightInd w:val="0"/>
        <w:ind w:left="426" w:right="-106"/>
        <w:rPr>
          <w:rFonts w:ascii="MS Mincho" w:eastAsia="MS Mincho" w:hAnsi="MS Mincho" w:cs="MS Mincho"/>
          <w:color w:val="000000"/>
          <w:sz w:val="8"/>
          <w:szCs w:val="8"/>
        </w:rPr>
      </w:pPr>
    </w:p>
    <w:p w14:paraId="6CC43230" w14:textId="4872EC18" w:rsidR="004864BC" w:rsidRDefault="00357930" w:rsidP="008F3A55">
      <w:pPr>
        <w:widowControl w:val="0"/>
        <w:autoSpaceDE w:val="0"/>
        <w:autoSpaceDN w:val="0"/>
        <w:adjustRightInd w:val="0"/>
        <w:ind w:left="426"/>
        <w:jc w:val="center"/>
        <w:rPr>
          <w:rFonts w:ascii="Calibri" w:hAnsi="Calibri" w:cs="Calibri"/>
          <w:b/>
          <w:i/>
          <w:color w:val="FF0000"/>
          <w:sz w:val="28"/>
          <w:szCs w:val="28"/>
        </w:rPr>
      </w:pPr>
      <w:r w:rsidRPr="00015E0C">
        <w:rPr>
          <w:rFonts w:ascii="Calibri" w:hAnsi="Calibri" w:cs="Calibri"/>
          <w:b/>
          <w:i/>
          <w:color w:val="FF0000"/>
          <w:sz w:val="28"/>
          <w:szCs w:val="28"/>
          <w:highlight w:val="yellow"/>
        </w:rPr>
        <w:t xml:space="preserve">Applications close at </w:t>
      </w:r>
      <w:r w:rsidR="0034607D" w:rsidRPr="002624CF">
        <w:rPr>
          <w:rFonts w:ascii="Calibri" w:hAnsi="Calibri" w:cs="Calibri"/>
          <w:b/>
          <w:i/>
          <w:color w:val="FF0000"/>
          <w:sz w:val="28"/>
          <w:szCs w:val="28"/>
          <w:highlight w:val="yellow"/>
        </w:rPr>
        <w:t>9a</w:t>
      </w:r>
      <w:r w:rsidR="00E66DF1" w:rsidRPr="002624CF">
        <w:rPr>
          <w:rFonts w:ascii="Calibri" w:hAnsi="Calibri" w:cs="Calibri"/>
          <w:b/>
          <w:i/>
          <w:color w:val="FF0000"/>
          <w:sz w:val="28"/>
          <w:szCs w:val="28"/>
          <w:highlight w:val="yellow"/>
        </w:rPr>
        <w:t>m</w:t>
      </w:r>
      <w:r w:rsidRPr="002624CF">
        <w:rPr>
          <w:rFonts w:ascii="Calibri" w:hAnsi="Calibri" w:cs="Calibri"/>
          <w:b/>
          <w:i/>
          <w:color w:val="FF0000"/>
          <w:sz w:val="28"/>
          <w:szCs w:val="28"/>
          <w:highlight w:val="yellow"/>
        </w:rPr>
        <w:t xml:space="preserve">, </w:t>
      </w:r>
      <w:r w:rsidR="002624CF" w:rsidRPr="002624CF">
        <w:rPr>
          <w:rFonts w:ascii="Calibri" w:hAnsi="Calibri" w:cs="Calibri"/>
          <w:b/>
          <w:i/>
          <w:color w:val="FF0000"/>
          <w:sz w:val="28"/>
          <w:szCs w:val="28"/>
          <w:highlight w:val="yellow"/>
        </w:rPr>
        <w:t>Friday 17</w:t>
      </w:r>
      <w:r w:rsidR="002624CF" w:rsidRPr="002624CF">
        <w:rPr>
          <w:rFonts w:ascii="Calibri" w:hAnsi="Calibri" w:cs="Calibri"/>
          <w:b/>
          <w:i/>
          <w:color w:val="FF0000"/>
          <w:sz w:val="28"/>
          <w:szCs w:val="28"/>
          <w:highlight w:val="yellow"/>
          <w:vertAlign w:val="superscript"/>
        </w:rPr>
        <w:t>th</w:t>
      </w:r>
      <w:r w:rsidR="002624CF" w:rsidRPr="002624CF">
        <w:rPr>
          <w:rFonts w:ascii="Calibri" w:hAnsi="Calibri" w:cs="Calibri"/>
          <w:b/>
          <w:i/>
          <w:color w:val="FF0000"/>
          <w:sz w:val="28"/>
          <w:szCs w:val="28"/>
          <w:highlight w:val="yellow"/>
        </w:rPr>
        <w:t xml:space="preserve"> October</w:t>
      </w:r>
    </w:p>
    <w:p w14:paraId="5A4CE1BB" w14:textId="77777777" w:rsidR="008B378E" w:rsidRPr="00833008" w:rsidRDefault="008B378E" w:rsidP="00744EA7">
      <w:pPr>
        <w:widowControl w:val="0"/>
        <w:tabs>
          <w:tab w:val="left" w:pos="220"/>
          <w:tab w:val="left" w:pos="720"/>
        </w:tabs>
        <w:autoSpaceDE w:val="0"/>
        <w:autoSpaceDN w:val="0"/>
        <w:adjustRightInd w:val="0"/>
        <w:ind w:right="-106"/>
        <w:rPr>
          <w:rFonts w:ascii="Calibri" w:hAnsi="Calibri"/>
          <w:sz w:val="22"/>
          <w:szCs w:val="22"/>
        </w:rPr>
      </w:pPr>
    </w:p>
    <w:p w14:paraId="4F1670FF" w14:textId="1F9DF6F0" w:rsidR="00982503" w:rsidRPr="002B379F" w:rsidRDefault="00982503" w:rsidP="00982503">
      <w:pPr>
        <w:widowControl w:val="0"/>
        <w:autoSpaceDE w:val="0"/>
        <w:autoSpaceDN w:val="0"/>
        <w:adjustRightInd w:val="0"/>
        <w:ind w:right="-108" w:firstLine="426"/>
        <w:rPr>
          <w:rFonts w:ascii="Tw Cen MT" w:hAnsi="Tw Cen MT" w:cs="Times"/>
          <w:color w:val="000000"/>
          <w:sz w:val="48"/>
          <w:szCs w:val="48"/>
          <w:u w:val="single"/>
        </w:rPr>
      </w:pPr>
      <w:r w:rsidRPr="002B379F">
        <w:rPr>
          <w:rFonts w:ascii="Tw Cen MT" w:hAnsi="Tw Cen MT" w:cs="Calibri"/>
          <w:bCs/>
          <w:color w:val="000000"/>
          <w:sz w:val="48"/>
          <w:szCs w:val="48"/>
          <w:u w:val="single"/>
        </w:rPr>
        <w:t xml:space="preserve">WHY JOIN OUR TEAM?  IN RETURN WE CAN OFFER: </w:t>
      </w:r>
    </w:p>
    <w:p w14:paraId="2AF9B384" w14:textId="4D905FD0" w:rsidR="00982503" w:rsidRPr="003412F3" w:rsidRDefault="00982503" w:rsidP="00982503">
      <w:pPr>
        <w:widowControl w:val="0"/>
        <w:numPr>
          <w:ilvl w:val="0"/>
          <w:numId w:val="17"/>
        </w:numPr>
        <w:autoSpaceDE w:val="0"/>
        <w:autoSpaceDN w:val="0"/>
        <w:adjustRightInd w:val="0"/>
        <w:ind w:left="709" w:right="-108" w:hanging="357"/>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The incredible opportunity to be part of the team, and to continue to build the school from scratch.</w:t>
      </w:r>
    </w:p>
    <w:p w14:paraId="4868905E" w14:textId="22AB9D1D"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The opportunity to be part of a strong staff culture, where innovation and fun is fostered.  Please refer to our latest Staff Culture survey</w:t>
      </w:r>
    </w:p>
    <w:p w14:paraId="6D691AE7" w14:textId="445F391D" w:rsidR="00982503" w:rsidRPr="00863A48" w:rsidRDefault="00982503" w:rsidP="00863A48">
      <w:pPr>
        <w:pStyle w:val="ListParagraph"/>
        <w:numPr>
          <w:ilvl w:val="0"/>
          <w:numId w:val="17"/>
        </w:numPr>
        <w:ind w:left="709" w:right="-106"/>
        <w:rPr>
          <w:sz w:val="22"/>
          <w:szCs w:val="22"/>
        </w:rPr>
      </w:pPr>
      <w:r w:rsidRPr="003412F3">
        <w:rPr>
          <w:rFonts w:cs="Arial"/>
          <w:color w:val="000000"/>
          <w:sz w:val="22"/>
          <w:szCs w:val="22"/>
          <w:lang w:val="en-US"/>
        </w:rPr>
        <w:t xml:space="preserve">An </w:t>
      </w:r>
      <w:r w:rsidRPr="003412F3">
        <w:rPr>
          <w:rFonts w:cs="Arial"/>
          <w:b/>
          <w:i/>
          <w:color w:val="000000"/>
          <w:sz w:val="22"/>
          <w:szCs w:val="22"/>
          <w:lang w:val="en-US"/>
        </w:rPr>
        <w:t>amazing</w:t>
      </w:r>
      <w:r w:rsidRPr="003412F3">
        <w:rPr>
          <w:rFonts w:cs="Arial"/>
          <w:color w:val="000000"/>
          <w:sz w:val="22"/>
          <w:szCs w:val="22"/>
          <w:lang w:val="en-US"/>
        </w:rPr>
        <w:t xml:space="preserve"> state of the art learning environment.  </w:t>
      </w:r>
    </w:p>
    <w:p w14:paraId="7439FD89" w14:textId="59CC77F4" w:rsidR="00982503" w:rsidRPr="003412F3" w:rsidRDefault="00982503" w:rsidP="00982503">
      <w:pPr>
        <w:pStyle w:val="ListParagraph"/>
        <w:widowControl w:val="0"/>
        <w:numPr>
          <w:ilvl w:val="0"/>
          <w:numId w:val="17"/>
        </w:numPr>
        <w:ind w:left="709" w:right="405"/>
        <w:jc w:val="both"/>
        <w:rPr>
          <w:rFonts w:ascii="Calibri" w:hAnsi="Calibri" w:cs="Tahoma"/>
          <w:snapToGrid w:val="0"/>
          <w:color w:val="000000"/>
          <w:sz w:val="22"/>
          <w:szCs w:val="22"/>
        </w:rPr>
      </w:pPr>
      <w:r w:rsidRPr="003412F3">
        <w:rPr>
          <w:rFonts w:ascii="Calibri" w:hAnsi="Calibri" w:cs="Tahoma"/>
          <w:snapToGrid w:val="0"/>
          <w:color w:val="000000"/>
          <w:sz w:val="22"/>
          <w:szCs w:val="22"/>
        </w:rPr>
        <w:t xml:space="preserve">Children of Board employees are eligible for “out of zone” enrolment </w:t>
      </w:r>
      <w:r w:rsidR="003F772C">
        <w:rPr>
          <w:rFonts w:ascii="Calibri" w:hAnsi="Calibri" w:cs="Tahoma"/>
          <w:snapToGrid w:val="0"/>
          <w:color w:val="000000"/>
          <w:sz w:val="22"/>
          <w:szCs w:val="22"/>
        </w:rPr>
        <w:t xml:space="preserve">places, </w:t>
      </w:r>
      <w:r w:rsidRPr="003412F3">
        <w:rPr>
          <w:rFonts w:ascii="Calibri" w:hAnsi="Calibri" w:cs="Tahoma"/>
          <w:snapToGrid w:val="0"/>
          <w:color w:val="000000"/>
          <w:sz w:val="22"/>
          <w:szCs w:val="22"/>
        </w:rPr>
        <w:t>under priority 5 of the enrolment scheme.  We also offer free after school care.</w:t>
      </w:r>
    </w:p>
    <w:p w14:paraId="6FC06714" w14:textId="206D0A70"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A school that is deeply committed to bringing its vision and values alive.</w:t>
      </w:r>
    </w:p>
    <w:p w14:paraId="71D05BC1" w14:textId="620B9709"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Strong support from our Leadership Team and Board, with full commitment to high quality personal and professional development.  We invest in our people!</w:t>
      </w:r>
    </w:p>
    <w:p w14:paraId="615CE775" w14:textId="77777777"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 xml:space="preserve">The opportunity for you to </w:t>
      </w:r>
      <w:proofErr w:type="spellStart"/>
      <w:r w:rsidRPr="003412F3">
        <w:rPr>
          <w:rFonts w:asciiTheme="minorHAnsi" w:hAnsiTheme="minorHAnsi" w:cs="Arial"/>
          <w:color w:val="000000"/>
          <w:sz w:val="22"/>
          <w:szCs w:val="22"/>
          <w:lang w:val="en-US"/>
        </w:rPr>
        <w:t>utilise</w:t>
      </w:r>
      <w:proofErr w:type="spellEnd"/>
      <w:r w:rsidRPr="003412F3">
        <w:rPr>
          <w:rFonts w:asciiTheme="minorHAnsi" w:hAnsiTheme="minorHAnsi" w:cs="Arial"/>
          <w:color w:val="000000"/>
          <w:sz w:val="22"/>
          <w:szCs w:val="22"/>
          <w:lang w:val="en-US"/>
        </w:rPr>
        <w:t xml:space="preserve"> your talents, and to work alongside other passionate and innovative educators.</w:t>
      </w:r>
    </w:p>
    <w:p w14:paraId="44286685" w14:textId="154C9045" w:rsidR="0098250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The promise that we will inspire, challenge and empower you to become the best possible teacher.</w:t>
      </w:r>
    </w:p>
    <w:p w14:paraId="43A63A3B" w14:textId="176570F0" w:rsidR="00982503" w:rsidRPr="008F3A55" w:rsidRDefault="00982503" w:rsidP="008F3A55">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Pr>
          <w:rFonts w:asciiTheme="minorHAnsi" w:hAnsiTheme="minorHAnsi" w:cs="Arial"/>
          <w:color w:val="000000"/>
          <w:sz w:val="22"/>
          <w:szCs w:val="22"/>
          <w:lang w:val="en-US"/>
        </w:rPr>
        <w:t>An incredibly supportive and positive parent community/whānau (see survey responses below)</w:t>
      </w:r>
    </w:p>
    <w:p w14:paraId="5B14C272" w14:textId="51D4D88D" w:rsidR="00982503" w:rsidRDefault="00744EA7" w:rsidP="00982503">
      <w:pPr>
        <w:widowControl w:val="0"/>
        <w:autoSpaceDE w:val="0"/>
        <w:autoSpaceDN w:val="0"/>
        <w:adjustRightInd w:val="0"/>
        <w:ind w:left="425" w:right="-108"/>
        <w:jc w:val="center"/>
        <w:rPr>
          <w:rFonts w:ascii="Tw Cen MT" w:hAnsi="Tw Cen MT" w:cs="Calibri"/>
          <w:bCs/>
          <w:color w:val="000000"/>
          <w:sz w:val="48"/>
          <w:szCs w:val="48"/>
          <w:u w:val="single"/>
        </w:rPr>
      </w:pPr>
      <w:r w:rsidRPr="0084127A">
        <w:rPr>
          <w:rFonts w:ascii="Tw Cen MT" w:hAnsi="Tw Cen MT" w:cs="Calibri"/>
          <w:bCs/>
          <w:noProof/>
          <w:color w:val="000000"/>
          <w:sz w:val="48"/>
          <w:szCs w:val="48"/>
        </w:rPr>
        <w:drawing>
          <wp:inline distT="0" distB="0" distL="0" distR="0" wp14:anchorId="6C8E49BC" wp14:editId="5EBFF33E">
            <wp:extent cx="4881933" cy="3832248"/>
            <wp:effectExtent l="165100" t="165100" r="160020" b="1682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4932783" cy="38721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E8DB30A" w14:textId="77777777" w:rsidR="00744EA7" w:rsidRDefault="00744EA7" w:rsidP="00744EA7">
      <w:pPr>
        <w:widowControl w:val="0"/>
        <w:autoSpaceDE w:val="0"/>
        <w:autoSpaceDN w:val="0"/>
        <w:adjustRightInd w:val="0"/>
        <w:ind w:left="284" w:right="-108"/>
        <w:rPr>
          <w:rFonts w:ascii="Tw Cen MT" w:hAnsi="Tw Cen MT" w:cs="Calibri"/>
          <w:bCs/>
          <w:color w:val="000000"/>
          <w:sz w:val="48"/>
          <w:szCs w:val="48"/>
          <w:u w:val="single"/>
        </w:rPr>
      </w:pPr>
    </w:p>
    <w:p w14:paraId="203A2C9B" w14:textId="77777777" w:rsidR="00744EA7" w:rsidRDefault="00744EA7" w:rsidP="00744EA7">
      <w:pPr>
        <w:widowControl w:val="0"/>
        <w:autoSpaceDE w:val="0"/>
        <w:autoSpaceDN w:val="0"/>
        <w:adjustRightInd w:val="0"/>
        <w:ind w:left="284" w:right="-108"/>
        <w:rPr>
          <w:rFonts w:ascii="Tw Cen MT" w:hAnsi="Tw Cen MT" w:cs="Calibri"/>
          <w:bCs/>
          <w:color w:val="000000"/>
          <w:sz w:val="48"/>
          <w:szCs w:val="48"/>
          <w:u w:val="single"/>
        </w:rPr>
      </w:pPr>
    </w:p>
    <w:p w14:paraId="04E3873D" w14:textId="6D1A2CEB" w:rsidR="00744EA7" w:rsidRPr="005F3033" w:rsidRDefault="00744EA7" w:rsidP="00744EA7">
      <w:pPr>
        <w:widowControl w:val="0"/>
        <w:autoSpaceDE w:val="0"/>
        <w:autoSpaceDN w:val="0"/>
        <w:adjustRightInd w:val="0"/>
        <w:ind w:left="284" w:right="-108"/>
        <w:rPr>
          <w:rFonts w:ascii="Calibri" w:eastAsia="Times New Roman" w:hAnsi="Calibri"/>
          <w:color w:val="000000"/>
          <w:sz w:val="4"/>
          <w:szCs w:val="4"/>
        </w:rPr>
      </w:pPr>
      <w:r>
        <w:rPr>
          <w:rFonts w:ascii="Tw Cen MT" w:hAnsi="Tw Cen MT" w:cs="Calibri"/>
          <w:bCs/>
          <w:color w:val="000000"/>
          <w:sz w:val="48"/>
          <w:szCs w:val="48"/>
          <w:u w:val="single"/>
        </w:rPr>
        <w:lastRenderedPageBreak/>
        <w:t>SCHOOL INFORMATION</w:t>
      </w:r>
      <w:r w:rsidRPr="009D4CF7">
        <w:rPr>
          <w:rFonts w:ascii="Tw Cen MT" w:hAnsi="Tw Cen MT" w:cs="Calibri"/>
          <w:bCs/>
          <w:color w:val="000000"/>
          <w:sz w:val="48"/>
          <w:szCs w:val="48"/>
          <w:u w:val="single"/>
        </w:rPr>
        <w:t xml:space="preserve"> </w:t>
      </w:r>
    </w:p>
    <w:p w14:paraId="27C7F059" w14:textId="77777777" w:rsidR="00744EA7" w:rsidRPr="00BC4AE2" w:rsidRDefault="00744EA7" w:rsidP="00744EA7">
      <w:pPr>
        <w:widowControl w:val="0"/>
        <w:autoSpaceDE w:val="0"/>
        <w:autoSpaceDN w:val="0"/>
        <w:adjustRightInd w:val="0"/>
        <w:ind w:left="284" w:right="-108"/>
        <w:rPr>
          <w:rFonts w:ascii="Calibri" w:eastAsia="Times New Roman" w:hAnsi="Calibri"/>
          <w:color w:val="000000"/>
        </w:rPr>
      </w:pPr>
      <w:r w:rsidRPr="00742BD4">
        <w:rPr>
          <w:rFonts w:ascii="Calibri" w:eastAsia="Times New Roman" w:hAnsi="Calibri"/>
          <w:color w:val="000000"/>
        </w:rPr>
        <w:t>Much of our information about Te Ao Mārama School is online. We encourage you to view some of the following information. Click on the images below to go to our Facebook and Website.</w:t>
      </w:r>
    </w:p>
    <w:p w14:paraId="3C5C6138" w14:textId="77777777" w:rsidR="00744EA7" w:rsidRPr="00A71CC4" w:rsidRDefault="00744EA7" w:rsidP="00744EA7">
      <w:pPr>
        <w:widowControl w:val="0"/>
        <w:autoSpaceDE w:val="0"/>
        <w:autoSpaceDN w:val="0"/>
        <w:adjustRightInd w:val="0"/>
        <w:ind w:left="284" w:right="-108"/>
        <w:rPr>
          <w:rFonts w:ascii="Tw Cen MT" w:hAnsi="Tw Cen MT" w:cs="Times"/>
          <w:color w:val="000000"/>
          <w:sz w:val="4"/>
          <w:szCs w:val="4"/>
          <w:u w:val="single"/>
          <w:lang w:eastAsia="en-US"/>
        </w:rPr>
      </w:pPr>
    </w:p>
    <w:p w14:paraId="3F0A87D9" w14:textId="77777777" w:rsidR="00744EA7" w:rsidRDefault="00744EA7" w:rsidP="00744EA7">
      <w:pPr>
        <w:widowControl w:val="0"/>
        <w:tabs>
          <w:tab w:val="left" w:pos="220"/>
          <w:tab w:val="left" w:pos="720"/>
        </w:tabs>
        <w:autoSpaceDE w:val="0"/>
        <w:autoSpaceDN w:val="0"/>
        <w:adjustRightInd w:val="0"/>
        <w:ind w:left="284" w:right="-106"/>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noProof/>
          <w:sz w:val="22"/>
          <w:szCs w:val="22"/>
        </w:rPr>
        <w:drawing>
          <wp:inline distT="0" distB="0" distL="0" distR="0" wp14:anchorId="120A55E5" wp14:editId="318DDF4D">
            <wp:extent cx="2065426" cy="771017"/>
            <wp:effectExtent l="0" t="0" r="5080" b="3810"/>
            <wp:docPr id="24" name="Picture 24" descr="../Unknown.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now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0600" cy="832676"/>
                    </a:xfrm>
                    <a:prstGeom prst="rect">
                      <a:avLst/>
                    </a:prstGeom>
                    <a:noFill/>
                    <a:ln>
                      <a:noFill/>
                    </a:ln>
                  </pic:spPr>
                </pic:pic>
              </a:graphicData>
            </a:graphic>
          </wp:inline>
        </w:drawing>
      </w:r>
      <w:r>
        <w:rPr>
          <w:rFonts w:ascii="Calibri" w:hAnsi="Calibri"/>
          <w:sz w:val="22"/>
          <w:szCs w:val="22"/>
        </w:rPr>
        <w:t xml:space="preserve">    </w:t>
      </w:r>
      <w:r>
        <w:rPr>
          <w:rFonts w:ascii="Calibri" w:hAnsi="Calibri"/>
          <w:noProof/>
          <w:sz w:val="22"/>
          <w:szCs w:val="22"/>
        </w:rPr>
        <w:drawing>
          <wp:inline distT="0" distB="0" distL="0" distR="0" wp14:anchorId="2ABC4DCA" wp14:editId="1500F66F">
            <wp:extent cx="808980" cy="805386"/>
            <wp:effectExtent l="0" t="0" r="4445" b="0"/>
            <wp:docPr id="25" name="Picture 25" descr="../images.jpe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629" cy="898619"/>
                    </a:xfrm>
                    <a:prstGeom prst="rect">
                      <a:avLst/>
                    </a:prstGeom>
                    <a:noFill/>
                    <a:ln>
                      <a:noFill/>
                    </a:ln>
                  </pic:spPr>
                </pic:pic>
              </a:graphicData>
            </a:graphic>
          </wp:inline>
        </w:drawing>
      </w:r>
    </w:p>
    <w:p w14:paraId="71829BD8" w14:textId="05ACDFCD" w:rsidR="00C33EF8" w:rsidRDefault="00226CF4" w:rsidP="00744EA7">
      <w:pPr>
        <w:widowControl w:val="0"/>
        <w:tabs>
          <w:tab w:val="left" w:pos="220"/>
          <w:tab w:val="left" w:pos="720"/>
        </w:tabs>
        <w:autoSpaceDE w:val="0"/>
        <w:autoSpaceDN w:val="0"/>
        <w:adjustRightInd w:val="0"/>
        <w:ind w:left="284" w:right="-106"/>
        <w:rPr>
          <w:rFonts w:ascii="Calibri" w:hAnsi="Calibri"/>
          <w:sz w:val="22"/>
          <w:szCs w:val="22"/>
        </w:rPr>
      </w:pPr>
      <w:r w:rsidRPr="003D5077">
        <w:rPr>
          <w:rFonts w:asciiTheme="minorHAnsi" w:hAnsiTheme="minorHAnsi" w:cs="Calibri"/>
          <w:noProof/>
          <w:color w:val="000000" w:themeColor="text1"/>
        </w:rPr>
        <w:drawing>
          <wp:anchor distT="0" distB="0" distL="114300" distR="114300" simplePos="0" relativeHeight="251675648" behindDoc="0" locked="0" layoutInCell="1" allowOverlap="1" wp14:anchorId="618809C9" wp14:editId="0D881956">
            <wp:simplePos x="0" y="0"/>
            <wp:positionH relativeFrom="column">
              <wp:posOffset>5651500</wp:posOffset>
            </wp:positionH>
            <wp:positionV relativeFrom="paragraph">
              <wp:posOffset>128905</wp:posOffset>
            </wp:positionV>
            <wp:extent cx="1719580" cy="1253490"/>
            <wp:effectExtent l="0" t="0" r="0" b="3810"/>
            <wp:wrapTight wrapText="bothSides">
              <wp:wrapPolygon edited="0">
                <wp:start x="15474" y="0"/>
                <wp:lineTo x="8455" y="1313"/>
                <wp:lineTo x="4786" y="3283"/>
                <wp:lineTo x="4148" y="4815"/>
                <wp:lineTo x="3829" y="6128"/>
                <wp:lineTo x="3988" y="7441"/>
                <wp:lineTo x="2871" y="8754"/>
                <wp:lineTo x="2393" y="9848"/>
                <wp:lineTo x="2552" y="10942"/>
                <wp:lineTo x="0" y="15100"/>
                <wp:lineTo x="160" y="15538"/>
                <wp:lineTo x="1914" y="17945"/>
                <wp:lineTo x="0" y="18602"/>
                <wp:lineTo x="0" y="19915"/>
                <wp:lineTo x="957" y="21447"/>
                <wp:lineTo x="21058" y="21447"/>
                <wp:lineTo x="18824" y="18164"/>
                <wp:lineTo x="20260" y="17945"/>
                <wp:lineTo x="21058" y="16632"/>
                <wp:lineTo x="20739" y="14444"/>
                <wp:lineTo x="21377" y="13131"/>
                <wp:lineTo x="21377" y="12912"/>
                <wp:lineTo x="19462" y="10942"/>
                <wp:lineTo x="19303" y="7441"/>
                <wp:lineTo x="18505" y="3939"/>
                <wp:lineTo x="18665" y="3064"/>
                <wp:lineTo x="18186" y="1751"/>
                <wp:lineTo x="17388" y="0"/>
                <wp:lineTo x="15474" y="0"/>
              </wp:wrapPolygon>
            </wp:wrapTight>
            <wp:docPr id="13" name="Picture 13" descr="../9185a1a2ca631f29c36f94d56462ac86-jpg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185a1a2ca631f29c36f94d56462ac86-jpg_or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9580" cy="125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C68ED" w14:textId="32F1EA0E" w:rsidR="00CD5722" w:rsidRDefault="00A96411" w:rsidP="00CD5722">
      <w:pPr>
        <w:widowControl w:val="0"/>
        <w:autoSpaceDE w:val="0"/>
        <w:autoSpaceDN w:val="0"/>
        <w:adjustRightInd w:val="0"/>
        <w:ind w:left="425" w:right="-108"/>
        <w:rPr>
          <w:rFonts w:ascii="Tw Cen MT" w:hAnsi="Tw Cen MT" w:cs="Calibri"/>
          <w:bCs/>
          <w:color w:val="000000"/>
          <w:sz w:val="48"/>
          <w:szCs w:val="48"/>
          <w:u w:val="single"/>
        </w:rPr>
      </w:pPr>
      <w:r>
        <w:rPr>
          <w:rFonts w:ascii="Tw Cen MT" w:hAnsi="Tw Cen MT" w:cs="Calibri"/>
          <w:bCs/>
          <w:color w:val="000000"/>
          <w:sz w:val="48"/>
          <w:szCs w:val="48"/>
          <w:u w:val="single"/>
        </w:rPr>
        <w:t>WHAT ROLES DO WE HAVE?</w:t>
      </w:r>
    </w:p>
    <w:p w14:paraId="1302172E" w14:textId="6EF2212A" w:rsidR="00CD5722" w:rsidRDefault="00CD5722" w:rsidP="00CD5722">
      <w:pPr>
        <w:widowControl w:val="0"/>
        <w:autoSpaceDE w:val="0"/>
        <w:autoSpaceDN w:val="0"/>
        <w:adjustRightInd w:val="0"/>
        <w:ind w:left="425" w:right="-108"/>
        <w:rPr>
          <w:rFonts w:asciiTheme="minorHAnsi" w:hAnsiTheme="minorHAnsi" w:cs="Calibri"/>
          <w:color w:val="000000" w:themeColor="text1"/>
        </w:rPr>
      </w:pPr>
      <w:r w:rsidRPr="003D5077">
        <w:rPr>
          <w:rFonts w:asciiTheme="minorHAnsi" w:hAnsiTheme="minorHAnsi" w:cs="Calibri"/>
          <w:color w:val="000000" w:themeColor="text1"/>
        </w:rPr>
        <w:t xml:space="preserve">We </w:t>
      </w:r>
      <w:r>
        <w:rPr>
          <w:rFonts w:asciiTheme="minorHAnsi" w:hAnsiTheme="minorHAnsi" w:cs="Calibri"/>
          <w:color w:val="000000" w:themeColor="text1"/>
        </w:rPr>
        <w:t xml:space="preserve">have </w:t>
      </w:r>
      <w:r>
        <w:rPr>
          <w:rFonts w:asciiTheme="minorHAnsi" w:hAnsiTheme="minorHAnsi" w:cs="Calibri"/>
          <w:color w:val="000000" w:themeColor="text1"/>
        </w:rPr>
        <w:t>two</w:t>
      </w:r>
      <w:r>
        <w:rPr>
          <w:rFonts w:asciiTheme="minorHAnsi" w:hAnsiTheme="minorHAnsi" w:cs="Calibri"/>
          <w:color w:val="000000" w:themeColor="text1"/>
        </w:rPr>
        <w:t xml:space="preserve"> positions available:</w:t>
      </w:r>
    </w:p>
    <w:p w14:paraId="523FF356" w14:textId="2E4E149E" w:rsidR="00CD5722" w:rsidRDefault="00CD5722" w:rsidP="00CD5722">
      <w:pPr>
        <w:pStyle w:val="ListParagraph"/>
        <w:widowControl w:val="0"/>
        <w:numPr>
          <w:ilvl w:val="0"/>
          <w:numId w:val="22"/>
        </w:numPr>
        <w:autoSpaceDE w:val="0"/>
        <w:autoSpaceDN w:val="0"/>
        <w:adjustRightInd w:val="0"/>
        <w:spacing w:line="276" w:lineRule="auto"/>
        <w:ind w:right="-108"/>
        <w:rPr>
          <w:rFonts w:cs="Calibri"/>
          <w:color w:val="000000" w:themeColor="text1"/>
        </w:rPr>
      </w:pPr>
      <w:r>
        <w:rPr>
          <w:rFonts w:cs="Calibri"/>
          <w:color w:val="000000" w:themeColor="text1"/>
        </w:rPr>
        <w:t>Permanent Teacher role, starting Term 1, 202</w:t>
      </w:r>
      <w:r>
        <w:rPr>
          <w:rFonts w:cs="Calibri"/>
          <w:color w:val="000000" w:themeColor="text1"/>
        </w:rPr>
        <w:t>6</w:t>
      </w:r>
    </w:p>
    <w:p w14:paraId="5DF1C157" w14:textId="58E6591F" w:rsidR="00CD5722" w:rsidRPr="00CD5722" w:rsidRDefault="00CD5722" w:rsidP="00CD5722">
      <w:pPr>
        <w:pStyle w:val="ListParagraph"/>
        <w:widowControl w:val="0"/>
        <w:numPr>
          <w:ilvl w:val="0"/>
          <w:numId w:val="22"/>
        </w:numPr>
        <w:autoSpaceDE w:val="0"/>
        <w:autoSpaceDN w:val="0"/>
        <w:adjustRightInd w:val="0"/>
        <w:spacing w:line="276" w:lineRule="auto"/>
        <w:ind w:right="-108"/>
        <w:rPr>
          <w:rFonts w:cs="Calibri"/>
          <w:color w:val="000000" w:themeColor="text1"/>
        </w:rPr>
      </w:pPr>
      <w:r>
        <w:rPr>
          <w:rFonts w:cs="Calibri"/>
          <w:color w:val="000000" w:themeColor="text1"/>
        </w:rPr>
        <w:t>Fixed Term for 202</w:t>
      </w:r>
      <w:r>
        <w:rPr>
          <w:rFonts w:cs="Calibri"/>
          <w:color w:val="000000" w:themeColor="text1"/>
        </w:rPr>
        <w:t>6</w:t>
      </w:r>
      <w:r>
        <w:rPr>
          <w:rFonts w:cs="Calibri"/>
          <w:color w:val="000000" w:themeColor="text1"/>
        </w:rPr>
        <w:t xml:space="preserve"> (maternity leave)  </w:t>
      </w:r>
      <w:r w:rsidRPr="00FC34BA">
        <w:rPr>
          <w:rFonts w:cs="Calibri"/>
          <w:i/>
          <w:iCs/>
          <w:color w:val="000000" w:themeColor="text1"/>
          <w:sz w:val="22"/>
          <w:szCs w:val="22"/>
        </w:rPr>
        <w:t xml:space="preserve">Note: With our ongoing growth, this could easily turn into fulltime work </w:t>
      </w:r>
      <w:r>
        <w:rPr>
          <w:rFonts w:cs="Calibri"/>
          <w:i/>
          <w:iCs/>
          <w:color w:val="000000" w:themeColor="text1"/>
          <w:sz w:val="22"/>
          <w:szCs w:val="22"/>
        </w:rPr>
        <w:t>for</w:t>
      </w:r>
      <w:r w:rsidRPr="00FC34BA">
        <w:rPr>
          <w:rFonts w:cs="Calibri"/>
          <w:i/>
          <w:iCs/>
          <w:color w:val="000000" w:themeColor="text1"/>
          <w:sz w:val="22"/>
          <w:szCs w:val="22"/>
        </w:rPr>
        <w:t xml:space="preserve"> </w:t>
      </w:r>
      <w:r>
        <w:rPr>
          <w:rFonts w:cs="Calibri"/>
          <w:i/>
          <w:iCs/>
          <w:color w:val="000000" w:themeColor="text1"/>
          <w:sz w:val="22"/>
          <w:szCs w:val="22"/>
        </w:rPr>
        <w:t>202</w:t>
      </w:r>
      <w:r>
        <w:rPr>
          <w:rFonts w:cs="Calibri"/>
          <w:i/>
          <w:iCs/>
          <w:color w:val="000000" w:themeColor="text1"/>
          <w:sz w:val="22"/>
          <w:szCs w:val="22"/>
        </w:rPr>
        <w:t>7+</w:t>
      </w:r>
    </w:p>
    <w:p w14:paraId="1E931C05" w14:textId="77777777" w:rsidR="00CD5722" w:rsidRDefault="00CD5722" w:rsidP="00CD5722">
      <w:pPr>
        <w:pStyle w:val="ListParagraph"/>
        <w:widowControl w:val="0"/>
        <w:autoSpaceDE w:val="0"/>
        <w:autoSpaceDN w:val="0"/>
        <w:adjustRightInd w:val="0"/>
        <w:ind w:left="785" w:right="-108"/>
        <w:rPr>
          <w:rFonts w:cs="Calibri"/>
          <w:color w:val="000000" w:themeColor="text1"/>
        </w:rPr>
      </w:pPr>
    </w:p>
    <w:p w14:paraId="0CA6B77F" w14:textId="10E14327" w:rsidR="00CD5722" w:rsidRDefault="00CD5722" w:rsidP="00CD5722">
      <w:pPr>
        <w:pStyle w:val="ListParagraph"/>
        <w:widowControl w:val="0"/>
        <w:autoSpaceDE w:val="0"/>
        <w:autoSpaceDN w:val="0"/>
        <w:adjustRightInd w:val="0"/>
        <w:ind w:left="426" w:right="-108"/>
        <w:rPr>
          <w:rFonts w:cs="Calibri"/>
          <w:color w:val="000000" w:themeColor="text1"/>
        </w:rPr>
      </w:pPr>
      <w:r>
        <w:rPr>
          <w:rFonts w:cs="Calibri"/>
          <w:color w:val="000000" w:themeColor="text1"/>
        </w:rPr>
        <w:t xml:space="preserve">You are welcome to apply for </w:t>
      </w:r>
      <w:r>
        <w:rPr>
          <w:rFonts w:cs="Calibri"/>
          <w:color w:val="000000" w:themeColor="text1"/>
        </w:rPr>
        <w:t>both</w:t>
      </w:r>
      <w:r>
        <w:rPr>
          <w:rFonts w:cs="Calibri"/>
          <w:color w:val="000000" w:themeColor="text1"/>
        </w:rPr>
        <w:t xml:space="preserve"> of these roles, and please indicate in your</w:t>
      </w:r>
      <w:r w:rsidR="00226CF4">
        <w:rPr>
          <w:rFonts w:cs="Calibri"/>
          <w:color w:val="000000" w:themeColor="text1"/>
        </w:rPr>
        <w:t xml:space="preserve"> </w:t>
      </w:r>
      <w:r>
        <w:rPr>
          <w:rFonts w:cs="Calibri"/>
          <w:color w:val="000000" w:themeColor="text1"/>
        </w:rPr>
        <w:t xml:space="preserve">application letter.  </w:t>
      </w:r>
    </w:p>
    <w:p w14:paraId="72DA4825" w14:textId="1A87CF8B" w:rsidR="00CD5722" w:rsidRDefault="00CD5722" w:rsidP="00CD5722">
      <w:pPr>
        <w:pStyle w:val="ListParagraph"/>
        <w:widowControl w:val="0"/>
        <w:autoSpaceDE w:val="0"/>
        <w:autoSpaceDN w:val="0"/>
        <w:adjustRightInd w:val="0"/>
        <w:ind w:left="426" w:right="-108"/>
        <w:rPr>
          <w:rFonts w:ascii="Calibri" w:hAnsi="Calibri" w:cs="Calibri"/>
          <w:color w:val="000000"/>
        </w:rPr>
      </w:pPr>
      <w:r>
        <w:rPr>
          <w:rFonts w:cs="Calibri"/>
          <w:color w:val="000000" w:themeColor="text1"/>
        </w:rPr>
        <w:t xml:space="preserve">Year levels for the roles will be determined </w:t>
      </w:r>
      <w:r>
        <w:rPr>
          <w:rFonts w:ascii="Calibri" w:hAnsi="Calibri" w:cs="Calibri"/>
          <w:color w:val="000000"/>
        </w:rPr>
        <w:t xml:space="preserve">when </w:t>
      </w:r>
      <w:r w:rsidRPr="00EB3DC4">
        <w:rPr>
          <w:rFonts w:ascii="Calibri" w:hAnsi="Calibri" w:cs="Calibri"/>
          <w:color w:val="000000"/>
        </w:rPr>
        <w:t xml:space="preserve">we </w:t>
      </w:r>
      <w:r>
        <w:rPr>
          <w:rFonts w:ascii="Calibri" w:hAnsi="Calibri" w:cs="Calibri"/>
          <w:color w:val="000000"/>
        </w:rPr>
        <w:t>develop</w:t>
      </w:r>
      <w:r w:rsidRPr="00EB3DC4">
        <w:rPr>
          <w:rFonts w:ascii="Calibri" w:hAnsi="Calibri" w:cs="Calibri"/>
          <w:color w:val="000000"/>
        </w:rPr>
        <w:t xml:space="preserve"> teams based on a strength based approach</w:t>
      </w:r>
      <w:r>
        <w:rPr>
          <w:rFonts w:ascii="Calibri" w:hAnsi="Calibri" w:cs="Calibri"/>
          <w:color w:val="000000"/>
        </w:rPr>
        <w:t>. T</w:t>
      </w:r>
      <w:r w:rsidRPr="00EB3DC4">
        <w:rPr>
          <w:rFonts w:ascii="Calibri" w:hAnsi="Calibri" w:cs="Calibri"/>
          <w:color w:val="000000"/>
        </w:rPr>
        <w:t xml:space="preserve">here will be a degree of flexibility regarding </w:t>
      </w:r>
      <w:r>
        <w:rPr>
          <w:rFonts w:ascii="Calibri" w:hAnsi="Calibri" w:cs="Calibri"/>
          <w:color w:val="000000"/>
        </w:rPr>
        <w:t xml:space="preserve">your preferred </w:t>
      </w:r>
      <w:r w:rsidRPr="00EB3DC4">
        <w:rPr>
          <w:rFonts w:ascii="Calibri" w:hAnsi="Calibri" w:cs="Calibri"/>
          <w:color w:val="000000"/>
        </w:rPr>
        <w:t>year level</w:t>
      </w:r>
      <w:r>
        <w:rPr>
          <w:rFonts w:ascii="Calibri" w:hAnsi="Calibri" w:cs="Calibri"/>
          <w:color w:val="000000"/>
        </w:rPr>
        <w:t xml:space="preserve"> groups.</w:t>
      </w:r>
    </w:p>
    <w:p w14:paraId="0C6BE494" w14:textId="77777777" w:rsidR="0033413D" w:rsidRDefault="0033413D" w:rsidP="00CD5722">
      <w:pPr>
        <w:pStyle w:val="ListParagraph"/>
        <w:widowControl w:val="0"/>
        <w:autoSpaceDE w:val="0"/>
        <w:autoSpaceDN w:val="0"/>
        <w:adjustRightInd w:val="0"/>
        <w:ind w:left="426" w:right="-108"/>
        <w:rPr>
          <w:rFonts w:ascii="Calibri" w:hAnsi="Calibri" w:cs="Calibri"/>
          <w:color w:val="000000"/>
        </w:rPr>
      </w:pPr>
    </w:p>
    <w:p w14:paraId="67456233" w14:textId="77777777" w:rsidR="0033413D" w:rsidRDefault="0033413D" w:rsidP="0033413D">
      <w:pPr>
        <w:widowControl w:val="0"/>
        <w:autoSpaceDE w:val="0"/>
        <w:autoSpaceDN w:val="0"/>
        <w:adjustRightInd w:val="0"/>
        <w:spacing w:after="120"/>
        <w:ind w:left="425" w:right="-108"/>
        <w:rPr>
          <w:rFonts w:ascii="Tw Cen MT" w:hAnsi="Tw Cen MT" w:cs="Calibri"/>
          <w:bCs/>
          <w:color w:val="000000"/>
          <w:sz w:val="48"/>
          <w:szCs w:val="48"/>
          <w:u w:val="single"/>
        </w:rPr>
      </w:pPr>
      <w:r w:rsidRPr="00C2264F">
        <w:rPr>
          <w:rFonts w:ascii="Karla" w:eastAsia="Times New Roman" w:hAnsi="Karla"/>
          <w:i/>
          <w:iCs/>
          <w:noProof/>
          <w:color w:val="525252"/>
        </w:rPr>
        <w:drawing>
          <wp:anchor distT="0" distB="0" distL="114300" distR="114300" simplePos="0" relativeHeight="251677696" behindDoc="0" locked="0" layoutInCell="1" allowOverlap="1" wp14:anchorId="4515B8DD" wp14:editId="6D61C34F">
            <wp:simplePos x="0" y="0"/>
            <wp:positionH relativeFrom="column">
              <wp:posOffset>232108</wp:posOffset>
            </wp:positionH>
            <wp:positionV relativeFrom="paragraph">
              <wp:posOffset>367144</wp:posOffset>
            </wp:positionV>
            <wp:extent cx="1207770" cy="862330"/>
            <wp:effectExtent l="0" t="0" r="0" b="1270"/>
            <wp:wrapTight wrapText="bothSides">
              <wp:wrapPolygon edited="0">
                <wp:start x="0" y="0"/>
                <wp:lineTo x="0" y="21314"/>
                <wp:lineTo x="21350" y="21314"/>
                <wp:lineTo x="21350" y="0"/>
                <wp:lineTo x="0" y="0"/>
              </wp:wrapPolygon>
            </wp:wrapTight>
            <wp:docPr id="28" name="Picture 28" descr="../pics/Appointments/info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s/Appointments/info_ori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777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 Cen MT" w:hAnsi="Tw Cen MT" w:cs="Calibri"/>
          <w:bCs/>
          <w:color w:val="000000"/>
          <w:sz w:val="48"/>
          <w:szCs w:val="48"/>
          <w:u w:val="single"/>
        </w:rPr>
        <w:t>FURTHER INFORMATION AND MEET/GREET</w:t>
      </w:r>
    </w:p>
    <w:p w14:paraId="6BD53EA7" w14:textId="77777777" w:rsidR="0033413D" w:rsidRPr="00C2264F" w:rsidRDefault="0033413D" w:rsidP="0033413D">
      <w:pPr>
        <w:widowControl w:val="0"/>
        <w:autoSpaceDE w:val="0"/>
        <w:autoSpaceDN w:val="0"/>
        <w:adjustRightInd w:val="0"/>
        <w:ind w:left="425" w:right="-108"/>
        <w:rPr>
          <w:rFonts w:ascii="Calibri" w:hAnsi="Calibri"/>
        </w:rPr>
      </w:pPr>
      <w:r w:rsidRPr="00C2264F">
        <w:rPr>
          <w:rFonts w:ascii="Calibri" w:hAnsi="Calibri"/>
        </w:rPr>
        <w:t>Our Team will be hosting General Information Session</w:t>
      </w:r>
      <w:r>
        <w:rPr>
          <w:rFonts w:ascii="Calibri" w:hAnsi="Calibri"/>
        </w:rPr>
        <w:t>s</w:t>
      </w:r>
      <w:r w:rsidRPr="00C2264F">
        <w:rPr>
          <w:rFonts w:ascii="Calibri" w:hAnsi="Calibri"/>
        </w:rPr>
        <w:t xml:space="preserve"> </w:t>
      </w:r>
      <w:r>
        <w:rPr>
          <w:rFonts w:ascii="Calibri" w:hAnsi="Calibri"/>
        </w:rPr>
        <w:t>at</w:t>
      </w:r>
      <w:r w:rsidRPr="00C2264F">
        <w:rPr>
          <w:rFonts w:ascii="Calibri" w:hAnsi="Calibri"/>
        </w:rPr>
        <w:t xml:space="preserve"> the following dates/times. </w:t>
      </w:r>
    </w:p>
    <w:p w14:paraId="6ED17DBB" w14:textId="203F616C" w:rsidR="0033413D" w:rsidRDefault="0033413D" w:rsidP="0033413D">
      <w:pPr>
        <w:pStyle w:val="ListParagraph"/>
        <w:widowControl w:val="0"/>
        <w:numPr>
          <w:ilvl w:val="3"/>
          <w:numId w:val="20"/>
        </w:numPr>
        <w:autoSpaceDE w:val="0"/>
        <w:autoSpaceDN w:val="0"/>
        <w:adjustRightInd w:val="0"/>
        <w:ind w:left="3828" w:right="-108"/>
        <w:rPr>
          <w:rFonts w:ascii="Calibri" w:hAnsi="Calibri"/>
        </w:rPr>
      </w:pPr>
      <w:r>
        <w:rPr>
          <w:rFonts w:ascii="Calibri" w:hAnsi="Calibri"/>
        </w:rPr>
        <w:t xml:space="preserve">Fri </w:t>
      </w:r>
      <w:r w:rsidR="005967D3">
        <w:rPr>
          <w:rFonts w:ascii="Calibri" w:hAnsi="Calibri"/>
        </w:rPr>
        <w:t>1</w:t>
      </w:r>
      <w:r>
        <w:rPr>
          <w:rFonts w:ascii="Calibri" w:hAnsi="Calibri"/>
        </w:rPr>
        <w:t>0</w:t>
      </w:r>
      <w:r w:rsidRPr="002D7525">
        <w:rPr>
          <w:rFonts w:ascii="Calibri" w:hAnsi="Calibri"/>
          <w:vertAlign w:val="superscript"/>
        </w:rPr>
        <w:t>th</w:t>
      </w:r>
      <w:r>
        <w:rPr>
          <w:rFonts w:ascii="Calibri" w:hAnsi="Calibri"/>
        </w:rPr>
        <w:t xml:space="preserve"> </w:t>
      </w:r>
      <w:r w:rsidR="005967D3">
        <w:rPr>
          <w:rFonts w:ascii="Calibri" w:hAnsi="Calibri"/>
        </w:rPr>
        <w:t>October</w:t>
      </w:r>
      <w:r>
        <w:rPr>
          <w:rFonts w:ascii="Calibri" w:hAnsi="Calibri"/>
        </w:rPr>
        <w:t xml:space="preserve"> 8.</w:t>
      </w:r>
      <w:r w:rsidR="005967D3">
        <w:rPr>
          <w:rFonts w:ascii="Calibri" w:hAnsi="Calibri"/>
        </w:rPr>
        <w:t>45</w:t>
      </w:r>
      <w:r>
        <w:rPr>
          <w:rFonts w:ascii="Calibri" w:hAnsi="Calibri"/>
        </w:rPr>
        <w:t xml:space="preserve">am* </w:t>
      </w:r>
    </w:p>
    <w:p w14:paraId="75D172E1" w14:textId="3FD611D6" w:rsidR="0033413D" w:rsidRDefault="005967D3" w:rsidP="0033413D">
      <w:pPr>
        <w:pStyle w:val="ListParagraph"/>
        <w:widowControl w:val="0"/>
        <w:numPr>
          <w:ilvl w:val="3"/>
          <w:numId w:val="20"/>
        </w:numPr>
        <w:autoSpaceDE w:val="0"/>
        <w:autoSpaceDN w:val="0"/>
        <w:adjustRightInd w:val="0"/>
        <w:ind w:left="3828" w:right="-108"/>
        <w:rPr>
          <w:rFonts w:ascii="Calibri" w:hAnsi="Calibri"/>
        </w:rPr>
      </w:pPr>
      <w:r>
        <w:rPr>
          <w:rFonts w:ascii="Calibri" w:hAnsi="Calibri"/>
        </w:rPr>
        <w:t>Mon 13</w:t>
      </w:r>
      <w:r w:rsidRPr="005967D3">
        <w:rPr>
          <w:rFonts w:ascii="Calibri" w:hAnsi="Calibri"/>
          <w:vertAlign w:val="superscript"/>
        </w:rPr>
        <w:t>th</w:t>
      </w:r>
      <w:r>
        <w:rPr>
          <w:rFonts w:ascii="Calibri" w:hAnsi="Calibri"/>
        </w:rPr>
        <w:t xml:space="preserve"> October</w:t>
      </w:r>
      <w:r w:rsidR="0033413D">
        <w:rPr>
          <w:rFonts w:ascii="Calibri" w:hAnsi="Calibri"/>
        </w:rPr>
        <w:t xml:space="preserve"> 3.45pm</w:t>
      </w:r>
    </w:p>
    <w:p w14:paraId="25D12752" w14:textId="396EB2A1" w:rsidR="005967D3" w:rsidRDefault="005967D3" w:rsidP="005967D3">
      <w:pPr>
        <w:pStyle w:val="ListParagraph"/>
        <w:widowControl w:val="0"/>
        <w:numPr>
          <w:ilvl w:val="3"/>
          <w:numId w:val="20"/>
        </w:numPr>
        <w:autoSpaceDE w:val="0"/>
        <w:autoSpaceDN w:val="0"/>
        <w:adjustRightInd w:val="0"/>
        <w:ind w:left="3828" w:right="-108"/>
        <w:rPr>
          <w:rFonts w:ascii="Calibri" w:hAnsi="Calibri"/>
        </w:rPr>
      </w:pPr>
      <w:r>
        <w:rPr>
          <w:rFonts w:ascii="Calibri" w:hAnsi="Calibri"/>
        </w:rPr>
        <w:t xml:space="preserve">Wed </w:t>
      </w:r>
      <w:r>
        <w:rPr>
          <w:rFonts w:ascii="Calibri" w:hAnsi="Calibri"/>
        </w:rPr>
        <w:t>1</w:t>
      </w:r>
      <w:r>
        <w:rPr>
          <w:rFonts w:ascii="Calibri" w:hAnsi="Calibri"/>
        </w:rPr>
        <w:t>5</w:t>
      </w:r>
      <w:r w:rsidRPr="002D7525">
        <w:rPr>
          <w:rFonts w:ascii="Calibri" w:hAnsi="Calibri"/>
          <w:vertAlign w:val="superscript"/>
        </w:rPr>
        <w:t>th</w:t>
      </w:r>
      <w:r>
        <w:rPr>
          <w:rFonts w:ascii="Calibri" w:hAnsi="Calibri"/>
        </w:rPr>
        <w:t xml:space="preserve"> October 8.45am* </w:t>
      </w:r>
    </w:p>
    <w:p w14:paraId="7CB4F474" w14:textId="77777777" w:rsidR="005967D3" w:rsidRPr="005967D3" w:rsidRDefault="005967D3" w:rsidP="005967D3">
      <w:pPr>
        <w:widowControl w:val="0"/>
        <w:autoSpaceDE w:val="0"/>
        <w:autoSpaceDN w:val="0"/>
        <w:adjustRightInd w:val="0"/>
        <w:ind w:right="-108"/>
        <w:rPr>
          <w:rFonts w:ascii="Calibri" w:hAnsi="Calibri"/>
        </w:rPr>
      </w:pPr>
    </w:p>
    <w:p w14:paraId="7F311CFE" w14:textId="5314A4AE" w:rsidR="0033413D" w:rsidRDefault="0033413D" w:rsidP="0033413D">
      <w:pPr>
        <w:widowControl w:val="0"/>
        <w:autoSpaceDE w:val="0"/>
        <w:autoSpaceDN w:val="0"/>
        <w:adjustRightInd w:val="0"/>
        <w:ind w:right="-108"/>
        <w:rPr>
          <w:rFonts w:ascii="Calibri" w:hAnsi="Calibri"/>
        </w:rPr>
      </w:pPr>
      <w:r>
        <w:rPr>
          <w:rFonts w:ascii="Calibri" w:hAnsi="Calibri"/>
        </w:rPr>
        <w:t xml:space="preserve">          * </w:t>
      </w:r>
      <w:r w:rsidRPr="00F341B2">
        <w:rPr>
          <w:rFonts w:ascii="Calibri" w:hAnsi="Calibri"/>
          <w:i/>
          <w:iCs/>
        </w:rPr>
        <w:t>th</w:t>
      </w:r>
      <w:r w:rsidR="005967D3">
        <w:rPr>
          <w:rFonts w:ascii="Calibri" w:hAnsi="Calibri"/>
          <w:i/>
          <w:iCs/>
        </w:rPr>
        <w:t>ese</w:t>
      </w:r>
      <w:r w:rsidRPr="00F341B2">
        <w:rPr>
          <w:rFonts w:ascii="Calibri" w:hAnsi="Calibri"/>
          <w:i/>
          <w:iCs/>
        </w:rPr>
        <w:t xml:space="preserve"> session</w:t>
      </w:r>
      <w:r w:rsidR="005967D3">
        <w:rPr>
          <w:rFonts w:ascii="Calibri" w:hAnsi="Calibri"/>
          <w:i/>
          <w:iCs/>
        </w:rPr>
        <w:t>s</w:t>
      </w:r>
      <w:r w:rsidRPr="00F341B2">
        <w:rPr>
          <w:rFonts w:ascii="Calibri" w:hAnsi="Calibri"/>
          <w:i/>
          <w:iCs/>
        </w:rPr>
        <w:t xml:space="preserve"> will enable you to see the school in action</w:t>
      </w:r>
    </w:p>
    <w:p w14:paraId="1A3234D6" w14:textId="77777777" w:rsidR="0033413D" w:rsidRPr="00542BD7" w:rsidRDefault="0033413D" w:rsidP="0033413D">
      <w:pPr>
        <w:widowControl w:val="0"/>
        <w:autoSpaceDE w:val="0"/>
        <w:autoSpaceDN w:val="0"/>
        <w:adjustRightInd w:val="0"/>
        <w:ind w:right="-108"/>
        <w:rPr>
          <w:rFonts w:ascii="Calibri" w:hAnsi="Calibri"/>
          <w:sz w:val="22"/>
          <w:szCs w:val="22"/>
        </w:rPr>
      </w:pPr>
    </w:p>
    <w:p w14:paraId="1321B343" w14:textId="77777777" w:rsidR="0033413D" w:rsidRPr="004864BC" w:rsidRDefault="0033413D" w:rsidP="0033413D">
      <w:pPr>
        <w:pStyle w:val="ListParagraph"/>
        <w:widowControl w:val="0"/>
        <w:autoSpaceDE w:val="0"/>
        <w:autoSpaceDN w:val="0"/>
        <w:adjustRightInd w:val="0"/>
        <w:spacing w:after="120"/>
        <w:ind w:left="284" w:right="-108"/>
        <w:rPr>
          <w:rFonts w:ascii="Calibri" w:hAnsi="Calibri"/>
        </w:rPr>
      </w:pPr>
      <w:r w:rsidRPr="00992015">
        <w:rPr>
          <w:rFonts w:ascii="Calibri" w:hAnsi="Calibri"/>
        </w:rPr>
        <w:t xml:space="preserve">Please complete </w:t>
      </w:r>
      <w:hyperlink r:id="rId22" w:history="1">
        <w:r w:rsidRPr="00992015">
          <w:rPr>
            <w:rStyle w:val="Hyperlink"/>
            <w:rFonts w:ascii="Calibri" w:hAnsi="Calibri"/>
          </w:rPr>
          <w:t>this form</w:t>
        </w:r>
      </w:hyperlink>
      <w:r w:rsidRPr="00992015">
        <w:rPr>
          <w:rFonts w:ascii="Calibri" w:hAnsi="Calibri"/>
        </w:rPr>
        <w:t>, so we know who is coming and can be prepared for numbers.</w:t>
      </w:r>
    </w:p>
    <w:p w14:paraId="0EE6C9B0" w14:textId="77777777" w:rsidR="0033413D" w:rsidRPr="004864BC" w:rsidRDefault="0033413D" w:rsidP="0033413D">
      <w:pPr>
        <w:spacing w:after="120"/>
        <w:ind w:left="284" w:right="-106"/>
        <w:jc w:val="both"/>
        <w:rPr>
          <w:rFonts w:ascii="Calibri" w:eastAsia="Times New Roman" w:hAnsi="Calibri"/>
        </w:rPr>
      </w:pPr>
      <w:r w:rsidRPr="00C2264F">
        <w:rPr>
          <w:rFonts w:ascii="Calibri" w:hAnsi="Calibri"/>
        </w:rPr>
        <w:t>During th</w:t>
      </w:r>
      <w:r>
        <w:rPr>
          <w:rFonts w:ascii="Calibri" w:hAnsi="Calibri"/>
        </w:rPr>
        <w:t>i</w:t>
      </w:r>
      <w:r w:rsidRPr="00C2264F">
        <w:rPr>
          <w:rFonts w:ascii="Calibri" w:hAnsi="Calibri"/>
        </w:rPr>
        <w:t>s session</w:t>
      </w:r>
      <w:r>
        <w:rPr>
          <w:rFonts w:ascii="Calibri" w:hAnsi="Calibri"/>
        </w:rPr>
        <w:t xml:space="preserve"> </w:t>
      </w:r>
      <w:r w:rsidRPr="00C2264F">
        <w:rPr>
          <w:rFonts w:ascii="Calibri" w:hAnsi="Calibri"/>
        </w:rPr>
        <w:t>we will provide further information</w:t>
      </w:r>
      <w:r w:rsidRPr="00C2264F">
        <w:rPr>
          <w:rFonts w:ascii="Calibri" w:eastAsia="Times New Roman" w:hAnsi="Calibri"/>
          <w:color w:val="000000"/>
        </w:rPr>
        <w:t xml:space="preserve">, go for a tour of the school, </w:t>
      </w:r>
      <w:r w:rsidRPr="00C2264F">
        <w:rPr>
          <w:rFonts w:ascii="Calibri" w:hAnsi="Calibri"/>
        </w:rPr>
        <w:t xml:space="preserve">and also provide time for Q &amp; A.  </w:t>
      </w:r>
      <w:r>
        <w:rPr>
          <w:rFonts w:ascii="Calibri" w:hAnsi="Calibri"/>
        </w:rPr>
        <w:t>You will also have the opportunity to meet some of our current team and to chat to them.</w:t>
      </w:r>
    </w:p>
    <w:p w14:paraId="46D42F31" w14:textId="77777777" w:rsidR="0033413D" w:rsidRPr="004864BC" w:rsidRDefault="0033413D" w:rsidP="0033413D">
      <w:pPr>
        <w:spacing w:after="120"/>
        <w:ind w:left="284" w:right="36"/>
        <w:jc w:val="both"/>
        <w:rPr>
          <w:rFonts w:ascii="Calibri" w:hAnsi="Calibri"/>
        </w:rPr>
      </w:pPr>
      <w:r w:rsidRPr="00C2264F">
        <w:rPr>
          <w:rFonts w:ascii="Calibri" w:hAnsi="Calibri"/>
        </w:rPr>
        <w:t xml:space="preserve">This will give you a sense of </w:t>
      </w:r>
      <w:r w:rsidRPr="00C2264F">
        <w:rPr>
          <w:rFonts w:ascii="Calibri" w:hAnsi="Calibri"/>
          <w:i/>
        </w:rPr>
        <w:t>who we are</w:t>
      </w:r>
      <w:r w:rsidRPr="00C2264F">
        <w:rPr>
          <w:rFonts w:ascii="Calibri" w:hAnsi="Calibri"/>
        </w:rPr>
        <w:t xml:space="preserve">, and whether you think our school would </w:t>
      </w:r>
      <w:r w:rsidRPr="00C2264F">
        <w:rPr>
          <w:rFonts w:ascii="Calibri" w:hAnsi="Calibri"/>
          <w:i/>
        </w:rPr>
        <w:t>be a good “fit” for you.</w:t>
      </w:r>
      <w:r w:rsidRPr="00C2264F">
        <w:rPr>
          <w:rFonts w:ascii="Calibri" w:hAnsi="Calibri"/>
        </w:rPr>
        <w:t xml:space="preserve">  </w:t>
      </w:r>
    </w:p>
    <w:p w14:paraId="552344DD" w14:textId="77777777" w:rsidR="0033413D" w:rsidRPr="00302796" w:rsidRDefault="0033413D" w:rsidP="0033413D">
      <w:pPr>
        <w:widowControl w:val="0"/>
        <w:autoSpaceDE w:val="0"/>
        <w:autoSpaceDN w:val="0"/>
        <w:adjustRightInd w:val="0"/>
        <w:spacing w:after="120"/>
        <w:ind w:left="284" w:right="36"/>
        <w:jc w:val="both"/>
        <w:rPr>
          <w:rFonts w:ascii="Calibri" w:hAnsi="Calibri"/>
          <w:i/>
        </w:rPr>
      </w:pPr>
      <w:r w:rsidRPr="00C2264F">
        <w:rPr>
          <w:rFonts w:ascii="Calibri" w:hAnsi="Calibri"/>
        </w:rPr>
        <w:t xml:space="preserve">We </w:t>
      </w:r>
      <w:r>
        <w:rPr>
          <w:rFonts w:ascii="Calibri" w:hAnsi="Calibri"/>
        </w:rPr>
        <w:t xml:space="preserve">highly </w:t>
      </w:r>
      <w:r w:rsidRPr="00C2264F">
        <w:rPr>
          <w:rFonts w:ascii="Calibri" w:hAnsi="Calibri"/>
        </w:rPr>
        <w:t>encourage candidates to take this opportunity</w:t>
      </w:r>
      <w:r>
        <w:rPr>
          <w:rFonts w:ascii="Calibri" w:hAnsi="Calibri"/>
        </w:rPr>
        <w:t xml:space="preserve"> and</w:t>
      </w:r>
      <w:r w:rsidRPr="00C2264F">
        <w:rPr>
          <w:rFonts w:ascii="Calibri" w:hAnsi="Calibri"/>
        </w:rPr>
        <w:t xml:space="preserve"> look forward to hearing from you.  </w:t>
      </w:r>
    </w:p>
    <w:p w14:paraId="2AA0B7A0" w14:textId="77777777" w:rsidR="0033413D" w:rsidRDefault="0033413D" w:rsidP="00CD5722">
      <w:pPr>
        <w:pStyle w:val="ListParagraph"/>
        <w:widowControl w:val="0"/>
        <w:autoSpaceDE w:val="0"/>
        <w:autoSpaceDN w:val="0"/>
        <w:adjustRightInd w:val="0"/>
        <w:ind w:left="426" w:right="-108"/>
        <w:rPr>
          <w:rFonts w:ascii="Calibri" w:hAnsi="Calibri" w:cs="Calibri"/>
          <w:color w:val="000000"/>
        </w:rPr>
      </w:pPr>
    </w:p>
    <w:p w14:paraId="7B96FC95" w14:textId="77777777" w:rsidR="00A96411" w:rsidRPr="00EB3DC4" w:rsidRDefault="00A96411" w:rsidP="00A96411">
      <w:pPr>
        <w:pStyle w:val="ListParagraph"/>
        <w:widowControl w:val="0"/>
        <w:autoSpaceDE w:val="0"/>
        <w:autoSpaceDN w:val="0"/>
        <w:adjustRightInd w:val="0"/>
        <w:ind w:left="426" w:right="-108"/>
        <w:rPr>
          <w:rFonts w:cs="Calibri"/>
          <w:color w:val="000000" w:themeColor="text1"/>
        </w:rPr>
      </w:pPr>
    </w:p>
    <w:p w14:paraId="15D992DC" w14:textId="73A20CC9" w:rsidR="004651CC" w:rsidRPr="009D4CF7" w:rsidRDefault="004651CC" w:rsidP="001C5F19">
      <w:pPr>
        <w:widowControl w:val="0"/>
        <w:autoSpaceDE w:val="0"/>
        <w:autoSpaceDN w:val="0"/>
        <w:adjustRightInd w:val="0"/>
        <w:ind w:left="425" w:right="-106"/>
        <w:rPr>
          <w:rFonts w:ascii="Tw Cen MT" w:hAnsi="Tw Cen MT" w:cs="Times"/>
          <w:color w:val="000000"/>
          <w:sz w:val="48"/>
          <w:szCs w:val="48"/>
          <w:u w:val="single"/>
        </w:rPr>
      </w:pPr>
      <w:r w:rsidRPr="009D4CF7">
        <w:rPr>
          <w:rFonts w:ascii="Tw Cen MT" w:hAnsi="Tw Cen MT" w:cs="Calibri"/>
          <w:bCs/>
          <w:color w:val="000000"/>
          <w:sz w:val="48"/>
          <w:szCs w:val="48"/>
          <w:u w:val="single"/>
        </w:rPr>
        <w:t xml:space="preserve">HOW TO APPLY </w:t>
      </w:r>
    </w:p>
    <w:p w14:paraId="56E3C67B" w14:textId="5492CA22" w:rsidR="004651CC" w:rsidRDefault="00E57C49" w:rsidP="001C5F19">
      <w:pPr>
        <w:widowControl w:val="0"/>
        <w:autoSpaceDE w:val="0"/>
        <w:autoSpaceDN w:val="0"/>
        <w:adjustRightInd w:val="0"/>
        <w:ind w:left="425" w:right="-108"/>
        <w:rPr>
          <w:rStyle w:val="Hyperlink"/>
          <w:rFonts w:ascii="Calibri" w:hAnsi="Calibri"/>
        </w:rPr>
      </w:pPr>
      <w:r>
        <w:rPr>
          <w:rFonts w:ascii="Calibri" w:hAnsi="Calibri" w:cs="Calibri"/>
          <w:color w:val="000000"/>
        </w:rPr>
        <w:t>Please submit the following information</w:t>
      </w:r>
      <w:r w:rsidR="001112C4" w:rsidRPr="005749AC">
        <w:rPr>
          <w:rFonts w:ascii="Calibri" w:hAnsi="Calibri" w:cs="Calibri"/>
          <w:color w:val="000000"/>
        </w:rPr>
        <w:t xml:space="preserve"> by the </w:t>
      </w:r>
      <w:r w:rsidR="00A633A4">
        <w:rPr>
          <w:rFonts w:ascii="Calibri" w:hAnsi="Calibri" w:cs="Calibri"/>
          <w:b/>
          <w:bCs/>
          <w:i/>
          <w:iCs/>
          <w:color w:val="000000"/>
        </w:rPr>
        <w:t>1</w:t>
      </w:r>
      <w:r w:rsidR="002F0CBD">
        <w:rPr>
          <w:rFonts w:ascii="Calibri" w:hAnsi="Calibri" w:cs="Calibri"/>
          <w:b/>
          <w:bCs/>
          <w:i/>
          <w:iCs/>
          <w:color w:val="000000"/>
        </w:rPr>
        <w:t>7</w:t>
      </w:r>
      <w:r w:rsidR="00FB67B8" w:rsidRPr="00FB67B8">
        <w:rPr>
          <w:rFonts w:ascii="Calibri" w:hAnsi="Calibri" w:cs="Calibri"/>
          <w:b/>
          <w:bCs/>
          <w:i/>
          <w:iCs/>
          <w:color w:val="000000"/>
          <w:vertAlign w:val="superscript"/>
        </w:rPr>
        <w:t>th</w:t>
      </w:r>
      <w:r w:rsidR="00FB67B8">
        <w:rPr>
          <w:rFonts w:ascii="Calibri" w:hAnsi="Calibri" w:cs="Calibri"/>
          <w:b/>
          <w:bCs/>
          <w:i/>
          <w:iCs/>
          <w:color w:val="000000"/>
        </w:rPr>
        <w:t xml:space="preserve"> </w:t>
      </w:r>
      <w:r w:rsidR="00A633A4">
        <w:rPr>
          <w:rFonts w:ascii="Calibri" w:hAnsi="Calibri" w:cs="Calibri"/>
          <w:b/>
          <w:bCs/>
          <w:i/>
          <w:iCs/>
          <w:color w:val="000000"/>
        </w:rPr>
        <w:t>October</w:t>
      </w:r>
      <w:r w:rsidR="00827F00">
        <w:rPr>
          <w:rFonts w:ascii="Calibri" w:hAnsi="Calibri" w:cs="Calibri"/>
          <w:b/>
          <w:bCs/>
          <w:i/>
          <w:iCs/>
          <w:color w:val="000000"/>
        </w:rPr>
        <w:t xml:space="preserve"> </w:t>
      </w:r>
      <w:r w:rsidR="00EF11C2">
        <w:rPr>
          <w:rFonts w:ascii="Calibri" w:hAnsi="Calibri" w:cs="Calibri"/>
          <w:b/>
          <w:bCs/>
          <w:i/>
          <w:iCs/>
          <w:color w:val="000000"/>
        </w:rPr>
        <w:t>9a</w:t>
      </w:r>
      <w:r w:rsidR="00827F00">
        <w:rPr>
          <w:rFonts w:ascii="Calibri" w:hAnsi="Calibri" w:cs="Calibri"/>
          <w:b/>
          <w:bCs/>
          <w:i/>
          <w:iCs/>
          <w:color w:val="000000"/>
        </w:rPr>
        <w:t>m</w:t>
      </w:r>
      <w:r>
        <w:rPr>
          <w:rFonts w:ascii="Calibri" w:hAnsi="Calibri" w:cs="Calibri"/>
          <w:color w:val="000000"/>
        </w:rPr>
        <w:t>, via</w:t>
      </w:r>
      <w:r w:rsidR="001112C4" w:rsidRPr="005749AC">
        <w:rPr>
          <w:rFonts w:ascii="Calibri" w:hAnsi="Calibri" w:cs="Calibri"/>
          <w:color w:val="000000"/>
        </w:rPr>
        <w:t xml:space="preserve"> email to </w:t>
      </w:r>
      <w:hyperlink r:id="rId23" w:history="1">
        <w:r w:rsidR="001112C4" w:rsidRPr="005749AC">
          <w:rPr>
            <w:rStyle w:val="Hyperlink"/>
            <w:rFonts w:ascii="Calibri" w:hAnsi="Calibri"/>
          </w:rPr>
          <w:t>tony@teaomarama.school.nz</w:t>
        </w:r>
      </w:hyperlink>
    </w:p>
    <w:p w14:paraId="3A7D8B6F" w14:textId="77777777" w:rsidR="003D54A0" w:rsidRPr="009A484C" w:rsidRDefault="003D54A0" w:rsidP="00E57C49">
      <w:pPr>
        <w:widowControl w:val="0"/>
        <w:autoSpaceDE w:val="0"/>
        <w:autoSpaceDN w:val="0"/>
        <w:adjustRightInd w:val="0"/>
        <w:ind w:left="426" w:right="-108"/>
        <w:rPr>
          <w:rFonts w:ascii="Calibri" w:hAnsi="Calibri" w:cs="Calibri"/>
          <w:color w:val="000000"/>
          <w:sz w:val="12"/>
          <w:szCs w:val="12"/>
        </w:rPr>
      </w:pPr>
    </w:p>
    <w:p w14:paraId="7B423E3D" w14:textId="51C97848" w:rsidR="004651CC" w:rsidRPr="005749AC" w:rsidRDefault="004651CC" w:rsidP="00214B47">
      <w:pPr>
        <w:widowControl w:val="0"/>
        <w:numPr>
          <w:ilvl w:val="0"/>
          <w:numId w:val="3"/>
        </w:numPr>
        <w:tabs>
          <w:tab w:val="left" w:pos="220"/>
          <w:tab w:val="left" w:pos="720"/>
        </w:tabs>
        <w:autoSpaceDE w:val="0"/>
        <w:autoSpaceDN w:val="0"/>
        <w:adjustRightInd w:val="0"/>
        <w:ind w:left="426" w:right="-108" w:firstLine="708"/>
        <w:rPr>
          <w:rFonts w:ascii="Calibri" w:hAnsi="Calibri" w:cs="Calibri"/>
          <w:color w:val="000000"/>
        </w:rPr>
      </w:pPr>
      <w:r w:rsidRPr="005749AC">
        <w:rPr>
          <w:rFonts w:ascii="Calibri" w:hAnsi="Calibri" w:cs="Calibri"/>
          <w:color w:val="000000"/>
        </w:rPr>
        <w:t>Your letter of application</w:t>
      </w:r>
      <w:r w:rsidR="0062222A">
        <w:rPr>
          <w:rFonts w:ascii="Calibri" w:hAnsi="Calibri" w:cs="Calibri"/>
          <w:color w:val="000000"/>
        </w:rPr>
        <w:t xml:space="preserve"> </w:t>
      </w:r>
    </w:p>
    <w:p w14:paraId="375A9708" w14:textId="25402623" w:rsidR="004651CC" w:rsidRPr="005749AC" w:rsidRDefault="004651CC" w:rsidP="00214B47">
      <w:pPr>
        <w:widowControl w:val="0"/>
        <w:numPr>
          <w:ilvl w:val="0"/>
          <w:numId w:val="3"/>
        </w:numPr>
        <w:tabs>
          <w:tab w:val="left" w:pos="220"/>
          <w:tab w:val="left" w:pos="720"/>
        </w:tabs>
        <w:autoSpaceDE w:val="0"/>
        <w:autoSpaceDN w:val="0"/>
        <w:adjustRightInd w:val="0"/>
        <w:ind w:left="426" w:right="-108" w:firstLine="708"/>
        <w:rPr>
          <w:rFonts w:ascii="Calibri" w:hAnsi="Calibri" w:cs="Calibri"/>
          <w:color w:val="000000"/>
        </w:rPr>
      </w:pPr>
      <w:r w:rsidRPr="005749AC">
        <w:rPr>
          <w:rFonts w:ascii="Calibri" w:hAnsi="Calibri" w:cs="Calibri"/>
          <w:color w:val="000000"/>
        </w:rPr>
        <w:t>Your Curriculum Vitae</w:t>
      </w:r>
    </w:p>
    <w:p w14:paraId="2960E4E6" w14:textId="5CAA469D" w:rsidR="001112C4" w:rsidRPr="005749AC" w:rsidRDefault="004651CC" w:rsidP="00214B47">
      <w:pPr>
        <w:widowControl w:val="0"/>
        <w:numPr>
          <w:ilvl w:val="0"/>
          <w:numId w:val="3"/>
        </w:numPr>
        <w:tabs>
          <w:tab w:val="left" w:pos="220"/>
          <w:tab w:val="left" w:pos="720"/>
        </w:tabs>
        <w:autoSpaceDE w:val="0"/>
        <w:autoSpaceDN w:val="0"/>
        <w:adjustRightInd w:val="0"/>
        <w:ind w:left="426" w:right="-108" w:firstLine="708"/>
        <w:rPr>
          <w:rFonts w:ascii="Calibri" w:hAnsi="Calibri" w:cs="Calibri"/>
          <w:color w:val="000000"/>
        </w:rPr>
      </w:pPr>
      <w:r w:rsidRPr="005749AC">
        <w:rPr>
          <w:rFonts w:ascii="Calibri" w:hAnsi="Calibri" w:cs="Calibri"/>
          <w:color w:val="000000"/>
        </w:rPr>
        <w:t xml:space="preserve">Your completed application form </w:t>
      </w:r>
      <w:r w:rsidRPr="005749AC">
        <w:rPr>
          <w:rFonts w:ascii="MS Mincho" w:eastAsia="MS Mincho" w:hAnsi="MS Mincho" w:cs="MS Mincho"/>
          <w:color w:val="000000"/>
        </w:rPr>
        <w:t> </w:t>
      </w:r>
    </w:p>
    <w:p w14:paraId="0B63DED6" w14:textId="183D7BA5" w:rsidR="001112C4" w:rsidRPr="00FA2326" w:rsidRDefault="001112C4" w:rsidP="00214B47">
      <w:pPr>
        <w:widowControl w:val="0"/>
        <w:numPr>
          <w:ilvl w:val="0"/>
          <w:numId w:val="3"/>
        </w:numPr>
        <w:tabs>
          <w:tab w:val="left" w:pos="220"/>
          <w:tab w:val="left" w:pos="720"/>
        </w:tabs>
        <w:autoSpaceDE w:val="0"/>
        <w:autoSpaceDN w:val="0"/>
        <w:adjustRightInd w:val="0"/>
        <w:ind w:left="1134" w:right="-108" w:firstLine="0"/>
        <w:rPr>
          <w:rFonts w:ascii="Calibri" w:hAnsi="Calibri" w:cs="Calibri"/>
          <w:color w:val="000000"/>
        </w:rPr>
      </w:pPr>
      <w:hyperlink r:id="rId24" w:history="1">
        <w:r w:rsidRPr="00FA2326">
          <w:rPr>
            <w:rStyle w:val="Hyperlink"/>
            <w:rFonts w:ascii="Calibri" w:hAnsi="Calibri" w:cs="Calibri"/>
          </w:rPr>
          <w:t>Referee responses</w:t>
        </w:r>
      </w:hyperlink>
      <w:r w:rsidRPr="00FA2326">
        <w:rPr>
          <w:rFonts w:ascii="Calibri" w:hAnsi="Calibri" w:cs="Calibri"/>
          <w:color w:val="000000"/>
        </w:rPr>
        <w:t xml:space="preserve"> - Please send this google form link to your re</w:t>
      </w:r>
      <w:r w:rsidR="005F58C7" w:rsidRPr="00FA2326">
        <w:rPr>
          <w:rFonts w:ascii="Calibri" w:hAnsi="Calibri" w:cs="Calibri"/>
          <w:color w:val="000000"/>
        </w:rPr>
        <w:t>ferees and have them complete the form</w:t>
      </w:r>
      <w:r w:rsidRPr="00FA2326">
        <w:rPr>
          <w:rFonts w:ascii="Calibri" w:hAnsi="Calibri" w:cs="Calibri"/>
          <w:color w:val="000000"/>
        </w:rPr>
        <w:t xml:space="preserve"> prior to the </w:t>
      </w:r>
      <w:r w:rsidR="00405939">
        <w:rPr>
          <w:rFonts w:ascii="Calibri" w:hAnsi="Calibri" w:cs="Calibri"/>
          <w:b/>
          <w:bCs/>
          <w:i/>
          <w:iCs/>
          <w:color w:val="000000"/>
        </w:rPr>
        <w:t>16</w:t>
      </w:r>
      <w:r w:rsidR="00405939" w:rsidRPr="00405939">
        <w:rPr>
          <w:rFonts w:ascii="Calibri" w:hAnsi="Calibri" w:cs="Calibri"/>
          <w:b/>
          <w:bCs/>
          <w:i/>
          <w:iCs/>
          <w:color w:val="000000"/>
          <w:vertAlign w:val="superscript"/>
        </w:rPr>
        <w:t>th</w:t>
      </w:r>
      <w:r w:rsidR="00405939">
        <w:rPr>
          <w:rFonts w:ascii="Calibri" w:hAnsi="Calibri" w:cs="Calibri"/>
          <w:b/>
          <w:bCs/>
          <w:i/>
          <w:iCs/>
          <w:color w:val="000000"/>
        </w:rPr>
        <w:t xml:space="preserve"> October</w:t>
      </w:r>
      <w:r w:rsidR="006F3351">
        <w:rPr>
          <w:rFonts w:ascii="Calibri" w:hAnsi="Calibri" w:cs="Calibri"/>
          <w:b/>
          <w:bCs/>
          <w:i/>
          <w:iCs/>
          <w:color w:val="000000"/>
        </w:rPr>
        <w:t>.</w:t>
      </w:r>
      <w:r w:rsidR="007C2763" w:rsidRPr="00FA2326">
        <w:rPr>
          <w:rFonts w:ascii="Calibri" w:hAnsi="Calibri" w:cs="Calibri"/>
          <w:b/>
          <w:bCs/>
          <w:i/>
          <w:iCs/>
          <w:color w:val="000000"/>
        </w:rPr>
        <w:t xml:space="preserve">  </w:t>
      </w:r>
    </w:p>
    <w:p w14:paraId="7132E6F4" w14:textId="77777777" w:rsidR="00A47238" w:rsidRDefault="00A47238" w:rsidP="00652897">
      <w:pPr>
        <w:widowControl w:val="0"/>
        <w:tabs>
          <w:tab w:val="left" w:pos="220"/>
          <w:tab w:val="left" w:pos="720"/>
        </w:tabs>
        <w:autoSpaceDE w:val="0"/>
        <w:autoSpaceDN w:val="0"/>
        <w:adjustRightInd w:val="0"/>
        <w:ind w:right="-106"/>
        <w:rPr>
          <w:rFonts w:ascii="MS Mincho" w:eastAsia="MS Mincho" w:hAnsi="MS Mincho" w:cs="MS Mincho"/>
          <w:color w:val="000000"/>
        </w:rPr>
      </w:pPr>
    </w:p>
    <w:p w14:paraId="4AB6918B" w14:textId="02FC2A01" w:rsidR="004651CC" w:rsidRDefault="009375B4" w:rsidP="00093C4F">
      <w:pPr>
        <w:widowControl w:val="0"/>
        <w:autoSpaceDE w:val="0"/>
        <w:autoSpaceDN w:val="0"/>
        <w:adjustRightInd w:val="0"/>
        <w:spacing w:after="240" w:line="420" w:lineRule="atLeast"/>
        <w:ind w:left="426" w:right="-106"/>
        <w:rPr>
          <w:rFonts w:ascii="Tw Cen MT" w:hAnsi="Tw Cen MT" w:cs="Calibri"/>
          <w:bCs/>
          <w:color w:val="FF0000"/>
          <w:sz w:val="48"/>
          <w:szCs w:val="48"/>
        </w:rPr>
      </w:pPr>
      <w:r w:rsidRPr="009375B4">
        <w:rPr>
          <w:rFonts w:ascii="Tw Cen MT" w:hAnsi="Tw Cen MT" w:cs="Calibri"/>
          <w:bCs/>
          <w:color w:val="000000"/>
          <w:sz w:val="48"/>
          <w:szCs w:val="48"/>
          <w:u w:val="single"/>
        </w:rPr>
        <w:lastRenderedPageBreak/>
        <w:t xml:space="preserve">RECRUITMENT PROCESS TIMELINE </w:t>
      </w:r>
      <w:r w:rsidR="004529F4">
        <w:rPr>
          <w:rFonts w:ascii="Tw Cen MT" w:hAnsi="Tw Cen MT" w:cs="Calibri"/>
          <w:bCs/>
          <w:color w:val="FF0000"/>
          <w:sz w:val="48"/>
          <w:szCs w:val="48"/>
        </w:rPr>
        <w:t xml:space="preserve">  </w:t>
      </w:r>
    </w:p>
    <w:tbl>
      <w:tblPr>
        <w:tblW w:w="8931" w:type="dxa"/>
        <w:tblInd w:w="1406" w:type="dxa"/>
        <w:tblBorders>
          <w:top w:val="nil"/>
          <w:left w:val="nil"/>
          <w:right w:val="nil"/>
        </w:tblBorders>
        <w:tblLayout w:type="fixed"/>
        <w:tblLook w:val="0000" w:firstRow="0" w:lastRow="0" w:firstColumn="0" w:lastColumn="0" w:noHBand="0" w:noVBand="0"/>
      </w:tblPr>
      <w:tblGrid>
        <w:gridCol w:w="5247"/>
        <w:gridCol w:w="3684"/>
      </w:tblGrid>
      <w:tr w:rsidR="000303CA" w14:paraId="4938B92E"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710A39"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 xml:space="preserve">Advertising begins </w:t>
            </w:r>
          </w:p>
        </w:tc>
        <w:tc>
          <w:tcPr>
            <w:tcW w:w="3684" w:type="dxa"/>
            <w:tcBorders>
              <w:top w:val="single" w:sz="8" w:space="0" w:color="000000"/>
              <w:left w:val="single" w:sz="8" w:space="0" w:color="000000"/>
              <w:bottom w:val="single" w:sz="8" w:space="0" w:color="000000"/>
              <w:right w:val="single" w:sz="8" w:space="0" w:color="000000"/>
            </w:tcBorders>
            <w:vAlign w:val="center"/>
          </w:tcPr>
          <w:p w14:paraId="7DA1F4C9" w14:textId="5F9405B7" w:rsidR="000303CA" w:rsidRDefault="00816DDB"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7</w:t>
            </w:r>
            <w:r w:rsidRPr="00816DDB">
              <w:rPr>
                <w:rFonts w:ascii="Calibri" w:hAnsi="Calibri" w:cs="Calibri"/>
                <w:color w:val="000000"/>
                <w:vertAlign w:val="superscript"/>
              </w:rPr>
              <w:t>th</w:t>
            </w:r>
            <w:r>
              <w:rPr>
                <w:rFonts w:ascii="Calibri" w:hAnsi="Calibri" w:cs="Calibri"/>
                <w:color w:val="000000"/>
              </w:rPr>
              <w:t xml:space="preserve"> October</w:t>
            </w:r>
          </w:p>
        </w:tc>
      </w:tr>
      <w:tr w:rsidR="000303CA" w14:paraId="25231706"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F333FE" w14:textId="77777777" w:rsidR="000303CA" w:rsidRDefault="000303CA" w:rsidP="00285DC3">
            <w:pPr>
              <w:widowControl w:val="0"/>
              <w:autoSpaceDE w:val="0"/>
              <w:autoSpaceDN w:val="0"/>
              <w:adjustRightInd w:val="0"/>
              <w:ind w:left="426" w:right="-106"/>
              <w:rPr>
                <w:rFonts w:ascii="Calibri" w:hAnsi="Calibri" w:cs="Calibri"/>
                <w:color w:val="000000"/>
              </w:rPr>
            </w:pPr>
            <w:r>
              <w:rPr>
                <w:rFonts w:ascii="Calibri" w:hAnsi="Calibri" w:cs="Calibri"/>
                <w:color w:val="000000"/>
              </w:rPr>
              <w:t>Referee Forms due</w:t>
            </w:r>
          </w:p>
        </w:tc>
        <w:tc>
          <w:tcPr>
            <w:tcW w:w="3684" w:type="dxa"/>
            <w:tcBorders>
              <w:top w:val="single" w:sz="8" w:space="0" w:color="000000"/>
              <w:left w:val="single" w:sz="8" w:space="0" w:color="000000"/>
              <w:bottom w:val="single" w:sz="8" w:space="0" w:color="000000"/>
              <w:right w:val="single" w:sz="8" w:space="0" w:color="000000"/>
            </w:tcBorders>
            <w:vAlign w:val="center"/>
          </w:tcPr>
          <w:p w14:paraId="211E5EAF" w14:textId="0C5DCBF8" w:rsidR="000303CA" w:rsidRDefault="00816DDB"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16</w:t>
            </w:r>
            <w:r w:rsidRPr="00816DDB">
              <w:rPr>
                <w:rFonts w:ascii="Calibri" w:hAnsi="Calibri" w:cs="Calibri"/>
                <w:color w:val="000000"/>
                <w:vertAlign w:val="superscript"/>
              </w:rPr>
              <w:t>th</w:t>
            </w:r>
            <w:r>
              <w:rPr>
                <w:rFonts w:ascii="Calibri" w:hAnsi="Calibri" w:cs="Calibri"/>
                <w:color w:val="000000"/>
              </w:rPr>
              <w:t xml:space="preserve"> October</w:t>
            </w:r>
          </w:p>
        </w:tc>
      </w:tr>
      <w:tr w:rsidR="000303CA" w14:paraId="75425D99"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37048A"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 xml:space="preserve">Applications close </w:t>
            </w:r>
          </w:p>
        </w:tc>
        <w:tc>
          <w:tcPr>
            <w:tcW w:w="3684" w:type="dxa"/>
            <w:tcBorders>
              <w:top w:val="single" w:sz="8" w:space="0" w:color="000000"/>
              <w:left w:val="single" w:sz="8" w:space="0" w:color="000000"/>
              <w:bottom w:val="single" w:sz="8" w:space="0" w:color="000000"/>
              <w:right w:val="single" w:sz="8" w:space="0" w:color="000000"/>
            </w:tcBorders>
            <w:vAlign w:val="center"/>
          </w:tcPr>
          <w:p w14:paraId="2FB6074A" w14:textId="257170B0" w:rsidR="000303CA" w:rsidRDefault="00816DDB"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17</w:t>
            </w:r>
            <w:r w:rsidRPr="00816DDB">
              <w:rPr>
                <w:rFonts w:ascii="Calibri" w:hAnsi="Calibri" w:cs="Calibri"/>
                <w:color w:val="000000"/>
                <w:vertAlign w:val="superscript"/>
              </w:rPr>
              <w:t>th</w:t>
            </w:r>
            <w:r>
              <w:rPr>
                <w:rFonts w:ascii="Calibri" w:hAnsi="Calibri" w:cs="Calibri"/>
                <w:color w:val="000000"/>
              </w:rPr>
              <w:t xml:space="preserve"> October</w:t>
            </w:r>
            <w:r w:rsidR="00AE71B5">
              <w:rPr>
                <w:rFonts w:ascii="Calibri" w:hAnsi="Calibri" w:cs="Calibri"/>
                <w:color w:val="000000"/>
              </w:rPr>
              <w:t xml:space="preserve"> </w:t>
            </w:r>
            <w:r w:rsidR="00375F31">
              <w:rPr>
                <w:rFonts w:ascii="Calibri" w:hAnsi="Calibri" w:cs="Calibri"/>
                <w:color w:val="000000"/>
              </w:rPr>
              <w:t>9a</w:t>
            </w:r>
            <w:r w:rsidR="006D7AD9">
              <w:rPr>
                <w:rFonts w:ascii="Calibri" w:hAnsi="Calibri" w:cs="Calibri"/>
                <w:color w:val="000000"/>
              </w:rPr>
              <w:t>m</w:t>
            </w:r>
          </w:p>
        </w:tc>
      </w:tr>
      <w:tr w:rsidR="000303CA" w14:paraId="08C73CB4"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0DADDF"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 xml:space="preserve">Shortlisting </w:t>
            </w:r>
            <w:r>
              <w:rPr>
                <w:rFonts w:ascii="Calibri" w:hAnsi="Calibri" w:cs="Calibri"/>
                <w:color w:val="000000"/>
              </w:rPr>
              <w:t>and referee checks</w:t>
            </w:r>
          </w:p>
        </w:tc>
        <w:tc>
          <w:tcPr>
            <w:tcW w:w="3684" w:type="dxa"/>
            <w:tcBorders>
              <w:top w:val="single" w:sz="8" w:space="0" w:color="000000"/>
              <w:left w:val="single" w:sz="8" w:space="0" w:color="000000"/>
              <w:bottom w:val="single" w:sz="8" w:space="0" w:color="000000"/>
              <w:right w:val="single" w:sz="8" w:space="0" w:color="000000"/>
            </w:tcBorders>
            <w:vAlign w:val="center"/>
          </w:tcPr>
          <w:p w14:paraId="3DD3FE15" w14:textId="24EF7278" w:rsidR="000303CA" w:rsidRDefault="00816DDB"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By 17</w:t>
            </w:r>
            <w:r w:rsidRPr="00816DDB">
              <w:rPr>
                <w:rFonts w:ascii="Calibri" w:hAnsi="Calibri" w:cs="Calibri"/>
                <w:color w:val="000000"/>
                <w:vertAlign w:val="superscript"/>
              </w:rPr>
              <w:t>th</w:t>
            </w:r>
            <w:r>
              <w:rPr>
                <w:rFonts w:ascii="Calibri" w:hAnsi="Calibri" w:cs="Calibri"/>
                <w:color w:val="000000"/>
              </w:rPr>
              <w:t xml:space="preserve"> October</w:t>
            </w:r>
          </w:p>
        </w:tc>
      </w:tr>
      <w:tr w:rsidR="000303CA" w14:paraId="105EAF39"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E708D65"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 xml:space="preserve">Interviews </w:t>
            </w:r>
          </w:p>
        </w:tc>
        <w:tc>
          <w:tcPr>
            <w:tcW w:w="3684" w:type="dxa"/>
            <w:tcBorders>
              <w:top w:val="single" w:sz="8" w:space="0" w:color="000000"/>
              <w:left w:val="single" w:sz="8" w:space="0" w:color="000000"/>
              <w:bottom w:val="single" w:sz="8" w:space="0" w:color="000000"/>
              <w:right w:val="single" w:sz="8" w:space="0" w:color="000000"/>
            </w:tcBorders>
            <w:vAlign w:val="center"/>
          </w:tcPr>
          <w:p w14:paraId="1EED4AE3" w14:textId="79E84B0C" w:rsidR="000303CA" w:rsidRPr="00243661" w:rsidRDefault="00816DDB"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Tues 21</w:t>
            </w:r>
            <w:r w:rsidRPr="00816DDB">
              <w:rPr>
                <w:rFonts w:ascii="Calibri" w:hAnsi="Calibri" w:cs="Calibri"/>
                <w:color w:val="000000"/>
                <w:vertAlign w:val="superscript"/>
              </w:rPr>
              <w:t>st</w:t>
            </w:r>
            <w:r>
              <w:rPr>
                <w:rFonts w:ascii="Calibri" w:hAnsi="Calibri" w:cs="Calibri"/>
                <w:color w:val="000000"/>
              </w:rPr>
              <w:t xml:space="preserve"> October</w:t>
            </w:r>
          </w:p>
        </w:tc>
      </w:tr>
      <w:tr w:rsidR="000303CA" w14:paraId="66967EE4"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74DF7F" w14:textId="049B54E3"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Position</w:t>
            </w:r>
            <w:r w:rsidR="00EC7FD9">
              <w:rPr>
                <w:rFonts w:ascii="Calibri" w:hAnsi="Calibri" w:cs="Calibri"/>
                <w:color w:val="000000"/>
              </w:rPr>
              <w:t>s</w:t>
            </w:r>
            <w:r w:rsidRPr="00243661">
              <w:rPr>
                <w:rFonts w:ascii="Calibri" w:hAnsi="Calibri" w:cs="Calibri"/>
                <w:color w:val="000000"/>
              </w:rPr>
              <w:t xml:space="preserve"> appointed and advised </w:t>
            </w:r>
          </w:p>
        </w:tc>
        <w:tc>
          <w:tcPr>
            <w:tcW w:w="3684" w:type="dxa"/>
            <w:tcBorders>
              <w:top w:val="single" w:sz="8" w:space="0" w:color="000000"/>
              <w:left w:val="single" w:sz="8" w:space="0" w:color="000000"/>
              <w:bottom w:val="single" w:sz="8" w:space="0" w:color="000000"/>
              <w:right w:val="single" w:sz="8" w:space="0" w:color="000000"/>
            </w:tcBorders>
            <w:vAlign w:val="center"/>
          </w:tcPr>
          <w:p w14:paraId="6DAED10B" w14:textId="5DEEDF47" w:rsidR="000303CA" w:rsidRPr="00243661" w:rsidRDefault="000303CA"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 xml:space="preserve">Asap after </w:t>
            </w:r>
            <w:r w:rsidR="00D01B48">
              <w:rPr>
                <w:rFonts w:ascii="Calibri" w:hAnsi="Calibri" w:cs="Calibri"/>
                <w:color w:val="000000"/>
              </w:rPr>
              <w:t>interviews</w:t>
            </w:r>
          </w:p>
        </w:tc>
      </w:tr>
      <w:tr w:rsidR="000303CA" w14:paraId="4644DB93"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68EE03F" w14:textId="0E62FBF4" w:rsidR="000303CA" w:rsidRPr="001978A5" w:rsidRDefault="000303CA" w:rsidP="00285DC3">
            <w:pPr>
              <w:widowControl w:val="0"/>
              <w:autoSpaceDE w:val="0"/>
              <w:autoSpaceDN w:val="0"/>
              <w:adjustRightInd w:val="0"/>
              <w:ind w:left="426" w:right="-106"/>
              <w:rPr>
                <w:rFonts w:ascii="Calibri" w:hAnsi="Calibri" w:cs="Calibri"/>
                <w:color w:val="000000"/>
              </w:rPr>
            </w:pPr>
            <w:r>
              <w:rPr>
                <w:rFonts w:ascii="Calibri" w:hAnsi="Calibri" w:cs="Calibri"/>
                <w:color w:val="000000"/>
              </w:rPr>
              <w:t>Successful candidate</w:t>
            </w:r>
            <w:r w:rsidR="00D42F1D">
              <w:rPr>
                <w:rFonts w:ascii="Calibri" w:hAnsi="Calibri" w:cs="Calibri"/>
                <w:color w:val="000000"/>
              </w:rPr>
              <w:t>s</w:t>
            </w:r>
            <w:r>
              <w:rPr>
                <w:rFonts w:ascii="Calibri" w:hAnsi="Calibri" w:cs="Calibri"/>
                <w:color w:val="000000"/>
              </w:rPr>
              <w:t xml:space="preserve"> </w:t>
            </w:r>
            <w:r w:rsidR="00D42F1D">
              <w:rPr>
                <w:rFonts w:ascii="Calibri" w:hAnsi="Calibri" w:cs="Calibri"/>
                <w:color w:val="000000"/>
              </w:rPr>
              <w:t>begin</w:t>
            </w:r>
            <w:r w:rsidRPr="00243661">
              <w:rPr>
                <w:rFonts w:ascii="Calibri" w:hAnsi="Calibri" w:cs="Calibri"/>
                <w:color w:val="000000"/>
              </w:rPr>
              <w:t xml:space="preserve"> </w:t>
            </w:r>
          </w:p>
        </w:tc>
        <w:tc>
          <w:tcPr>
            <w:tcW w:w="3684" w:type="dxa"/>
            <w:tcBorders>
              <w:top w:val="single" w:sz="8" w:space="0" w:color="000000"/>
              <w:left w:val="single" w:sz="8" w:space="0" w:color="000000"/>
              <w:bottom w:val="single" w:sz="8" w:space="0" w:color="000000"/>
              <w:right w:val="single" w:sz="8" w:space="0" w:color="000000"/>
            </w:tcBorders>
            <w:vAlign w:val="center"/>
          </w:tcPr>
          <w:p w14:paraId="3A180356" w14:textId="6F952B3E" w:rsidR="000303CA" w:rsidRDefault="00FB7F2D" w:rsidP="00473B7A">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 xml:space="preserve">Term </w:t>
            </w:r>
            <w:r w:rsidR="0080439D">
              <w:rPr>
                <w:rFonts w:ascii="Calibri" w:hAnsi="Calibri" w:cs="Calibri"/>
                <w:color w:val="000000"/>
              </w:rPr>
              <w:t>1, 202</w:t>
            </w:r>
            <w:r w:rsidR="00075F4B">
              <w:rPr>
                <w:rFonts w:ascii="Calibri" w:hAnsi="Calibri" w:cs="Calibri"/>
                <w:color w:val="000000"/>
              </w:rPr>
              <w:t>6</w:t>
            </w:r>
          </w:p>
        </w:tc>
      </w:tr>
    </w:tbl>
    <w:p w14:paraId="5D01995C" w14:textId="388F6BDD" w:rsidR="00635F0E" w:rsidRDefault="00635F0E" w:rsidP="000339A9">
      <w:pPr>
        <w:widowControl w:val="0"/>
        <w:autoSpaceDE w:val="0"/>
        <w:autoSpaceDN w:val="0"/>
        <w:adjustRightInd w:val="0"/>
        <w:spacing w:after="120"/>
        <w:ind w:right="-106"/>
        <w:rPr>
          <w:rFonts w:ascii="Calibri" w:hAnsi="Calibri" w:cs="Calibri"/>
          <w:b/>
          <w:bCs/>
          <w:color w:val="000000"/>
        </w:rPr>
      </w:pPr>
    </w:p>
    <w:p w14:paraId="27841700" w14:textId="77777777" w:rsidR="00D526F0" w:rsidRDefault="00D526F0" w:rsidP="00A52AD2">
      <w:pPr>
        <w:widowControl w:val="0"/>
        <w:autoSpaceDE w:val="0"/>
        <w:autoSpaceDN w:val="0"/>
        <w:adjustRightInd w:val="0"/>
        <w:ind w:left="425" w:right="-108"/>
        <w:rPr>
          <w:rFonts w:ascii="Tw Cen MT" w:hAnsi="Tw Cen MT" w:cs="Calibri"/>
          <w:bCs/>
          <w:color w:val="000000"/>
          <w:sz w:val="48"/>
          <w:szCs w:val="48"/>
          <w:u w:val="single"/>
        </w:rPr>
      </w:pPr>
    </w:p>
    <w:p w14:paraId="35D29077" w14:textId="11733418" w:rsidR="004651CC" w:rsidRPr="00CB192B" w:rsidRDefault="00CB192B" w:rsidP="00A52AD2">
      <w:pPr>
        <w:widowControl w:val="0"/>
        <w:autoSpaceDE w:val="0"/>
        <w:autoSpaceDN w:val="0"/>
        <w:adjustRightInd w:val="0"/>
        <w:ind w:left="425" w:right="-108"/>
        <w:rPr>
          <w:rFonts w:ascii="Tw Cen MT" w:hAnsi="Tw Cen MT" w:cs="Times"/>
          <w:color w:val="000000"/>
          <w:sz w:val="48"/>
          <w:szCs w:val="48"/>
          <w:u w:val="single"/>
        </w:rPr>
      </w:pPr>
      <w:r w:rsidRPr="00CB192B">
        <w:rPr>
          <w:rFonts w:ascii="Tw Cen MT" w:hAnsi="Tw Cen MT" w:cs="Calibri"/>
          <w:bCs/>
          <w:color w:val="000000"/>
          <w:sz w:val="48"/>
          <w:szCs w:val="48"/>
          <w:u w:val="single"/>
        </w:rPr>
        <w:t xml:space="preserve">APPLICATION CHECKLIST </w:t>
      </w:r>
    </w:p>
    <w:p w14:paraId="170C77F2" w14:textId="77777777" w:rsidR="00F23547" w:rsidRDefault="004651CC" w:rsidP="00F23547">
      <w:pPr>
        <w:widowControl w:val="0"/>
        <w:autoSpaceDE w:val="0"/>
        <w:autoSpaceDN w:val="0"/>
        <w:adjustRightInd w:val="0"/>
        <w:spacing w:line="276" w:lineRule="auto"/>
        <w:ind w:left="425" w:right="-108"/>
        <w:rPr>
          <w:rFonts w:asciiTheme="minorHAnsi" w:hAnsiTheme="minorHAnsi" w:cs="Calibri"/>
          <w:color w:val="000000"/>
        </w:rPr>
      </w:pPr>
      <w:r w:rsidRPr="003D5077">
        <w:rPr>
          <w:rFonts w:asciiTheme="minorHAnsi" w:hAnsiTheme="minorHAnsi" w:cs="Calibri"/>
          <w:color w:val="000000"/>
        </w:rPr>
        <w:t xml:space="preserve">Thank you </w:t>
      </w:r>
      <w:r w:rsidR="006E5B2E">
        <w:rPr>
          <w:rFonts w:asciiTheme="minorHAnsi" w:hAnsiTheme="minorHAnsi" w:cs="Calibri"/>
          <w:color w:val="000000"/>
        </w:rPr>
        <w:t xml:space="preserve">again </w:t>
      </w:r>
      <w:r w:rsidRPr="003D5077">
        <w:rPr>
          <w:rFonts w:asciiTheme="minorHAnsi" w:hAnsiTheme="minorHAnsi" w:cs="Calibri"/>
          <w:color w:val="000000"/>
        </w:rPr>
        <w:t xml:space="preserve">for your interest in </w:t>
      </w:r>
      <w:r w:rsidR="007A32D3">
        <w:rPr>
          <w:rFonts w:asciiTheme="minorHAnsi" w:hAnsiTheme="minorHAnsi" w:cs="Calibri"/>
          <w:color w:val="000000"/>
        </w:rPr>
        <w:t>our school</w:t>
      </w:r>
      <w:r w:rsidRPr="003D5077">
        <w:rPr>
          <w:rFonts w:asciiTheme="minorHAnsi" w:hAnsiTheme="minorHAnsi" w:cs="Calibri"/>
          <w:color w:val="000000"/>
        </w:rPr>
        <w:t xml:space="preserve">. </w:t>
      </w:r>
      <w:r w:rsidR="009F32E0">
        <w:rPr>
          <w:rFonts w:asciiTheme="minorHAnsi" w:hAnsiTheme="minorHAnsi" w:cs="Calibri"/>
          <w:color w:val="000000"/>
        </w:rPr>
        <w:t xml:space="preserve">  </w:t>
      </w:r>
      <w:r w:rsidR="00F23547">
        <w:rPr>
          <w:rFonts w:asciiTheme="minorHAnsi" w:hAnsiTheme="minorHAnsi" w:cs="Calibri"/>
          <w:color w:val="000000"/>
        </w:rPr>
        <w:t xml:space="preserve"> </w:t>
      </w:r>
    </w:p>
    <w:p w14:paraId="69FD025D" w14:textId="737628E9" w:rsidR="004651CC" w:rsidRDefault="004651CC" w:rsidP="00F23547">
      <w:pPr>
        <w:widowControl w:val="0"/>
        <w:autoSpaceDE w:val="0"/>
        <w:autoSpaceDN w:val="0"/>
        <w:adjustRightInd w:val="0"/>
        <w:spacing w:line="276" w:lineRule="auto"/>
        <w:ind w:left="425" w:right="-108"/>
        <w:rPr>
          <w:rFonts w:asciiTheme="minorHAnsi" w:hAnsiTheme="minorHAnsi" w:cs="Calibri"/>
          <w:color w:val="000000"/>
        </w:rPr>
      </w:pPr>
      <w:r w:rsidRPr="003D5077">
        <w:rPr>
          <w:rFonts w:asciiTheme="minorHAnsi" w:hAnsiTheme="minorHAnsi" w:cs="Calibri"/>
          <w:color w:val="000000"/>
        </w:rPr>
        <w:t xml:space="preserve">Please take </w:t>
      </w:r>
      <w:r w:rsidR="00E34AA4" w:rsidRPr="003D5077">
        <w:rPr>
          <w:rFonts w:asciiTheme="minorHAnsi" w:hAnsiTheme="minorHAnsi" w:cs="Calibri"/>
          <w:color w:val="000000"/>
        </w:rPr>
        <w:t xml:space="preserve">the </w:t>
      </w:r>
      <w:r w:rsidRPr="003D5077">
        <w:rPr>
          <w:rFonts w:asciiTheme="minorHAnsi" w:hAnsiTheme="minorHAnsi" w:cs="Calibri"/>
          <w:color w:val="000000"/>
        </w:rPr>
        <w:t xml:space="preserve">time to check your application before sending it to us. </w:t>
      </w:r>
    </w:p>
    <w:p w14:paraId="545475BD" w14:textId="77777777" w:rsidR="00BD6EB5" w:rsidRPr="00F23547" w:rsidRDefault="00BD6EB5" w:rsidP="009F32E0">
      <w:pPr>
        <w:widowControl w:val="0"/>
        <w:autoSpaceDE w:val="0"/>
        <w:autoSpaceDN w:val="0"/>
        <w:adjustRightInd w:val="0"/>
        <w:ind w:left="425" w:right="-108"/>
        <w:rPr>
          <w:rFonts w:asciiTheme="minorHAnsi" w:hAnsiTheme="minorHAnsi" w:cs="Calibri"/>
          <w:color w:val="000000"/>
          <w:sz w:val="12"/>
          <w:szCs w:val="12"/>
        </w:rPr>
      </w:pPr>
    </w:p>
    <w:p w14:paraId="710F42E9" w14:textId="59767609" w:rsidR="0029470B" w:rsidRPr="00F23547" w:rsidRDefault="004651CC" w:rsidP="00F23547">
      <w:pPr>
        <w:widowControl w:val="0"/>
        <w:autoSpaceDE w:val="0"/>
        <w:autoSpaceDN w:val="0"/>
        <w:adjustRightInd w:val="0"/>
        <w:ind w:left="426" w:right="-108"/>
        <w:rPr>
          <w:rFonts w:asciiTheme="minorHAnsi" w:hAnsiTheme="minorHAnsi" w:cs="Calibri"/>
          <w:b/>
          <w:i/>
          <w:color w:val="000000"/>
          <w:sz w:val="32"/>
          <w:szCs w:val="32"/>
          <w:u w:val="single"/>
        </w:rPr>
      </w:pPr>
      <w:r w:rsidRPr="0029470B">
        <w:rPr>
          <w:rFonts w:asciiTheme="minorHAnsi" w:hAnsiTheme="minorHAnsi" w:cs="Calibri"/>
          <w:b/>
          <w:i/>
          <w:color w:val="000000"/>
          <w:sz w:val="32"/>
          <w:szCs w:val="32"/>
          <w:u w:val="single"/>
        </w:rPr>
        <w:t xml:space="preserve">Check that you have: </w:t>
      </w:r>
    </w:p>
    <w:p w14:paraId="72514F31" w14:textId="04673B67"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Completed all sections of the Applicati</w:t>
      </w:r>
      <w:r w:rsidR="003B1073" w:rsidRPr="003D5077">
        <w:rPr>
          <w:rFonts w:asciiTheme="minorHAnsi" w:hAnsiTheme="minorHAnsi" w:cs="Calibri"/>
          <w:color w:val="000000"/>
        </w:rPr>
        <w:t>on Form</w:t>
      </w:r>
    </w:p>
    <w:p w14:paraId="34580FE0" w14:textId="28623805"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Completed referee contact details</w:t>
      </w:r>
      <w:r w:rsidR="00C177CB" w:rsidRPr="003D5077">
        <w:rPr>
          <w:rFonts w:asciiTheme="minorHAnsi" w:hAnsiTheme="minorHAnsi" w:cs="Calibri"/>
          <w:color w:val="000000"/>
        </w:rPr>
        <w:t xml:space="preserve"> and asked referees to complete the </w:t>
      </w:r>
      <w:hyperlink r:id="rId25" w:history="1">
        <w:r w:rsidR="00C177CB" w:rsidRPr="00870F30">
          <w:rPr>
            <w:rStyle w:val="Hyperlink"/>
            <w:rFonts w:asciiTheme="minorHAnsi" w:hAnsiTheme="minorHAnsi" w:cs="Calibri"/>
          </w:rPr>
          <w:t>google form</w:t>
        </w:r>
      </w:hyperlink>
      <w:r w:rsidRPr="003D5077">
        <w:rPr>
          <w:rFonts w:asciiTheme="minorHAnsi" w:hAnsiTheme="minorHAnsi" w:cs="Calibri"/>
          <w:color w:val="000000"/>
        </w:rPr>
        <w:t xml:space="preserve"> </w:t>
      </w:r>
      <w:r w:rsidRPr="003D5077">
        <w:rPr>
          <w:rFonts w:ascii="MS Mincho" w:eastAsia="MS Mincho" w:hAnsi="MS Mincho" w:cs="MS Mincho"/>
          <w:color w:val="000000"/>
        </w:rPr>
        <w:t> </w:t>
      </w:r>
    </w:p>
    <w:p w14:paraId="29B4D08E" w14:textId="0AE8B2E9"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 xml:space="preserve">Included a Curriculum Vitae </w:t>
      </w:r>
    </w:p>
    <w:p w14:paraId="18B197CD" w14:textId="3526D040"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Please send an electronic copy to</w:t>
      </w:r>
      <w:r w:rsidR="00CA1C66" w:rsidRPr="003D5077">
        <w:rPr>
          <w:rFonts w:asciiTheme="minorHAnsi" w:hAnsiTheme="minorHAnsi" w:cs="Calibri"/>
          <w:color w:val="000000"/>
        </w:rPr>
        <w:t xml:space="preserve"> </w:t>
      </w:r>
      <w:hyperlink r:id="rId26" w:history="1">
        <w:r w:rsidR="00CA1C66" w:rsidRPr="003D5077">
          <w:rPr>
            <w:rStyle w:val="Hyperlink"/>
            <w:rFonts w:asciiTheme="minorHAnsi" w:hAnsiTheme="minorHAnsi" w:cs="Calibri"/>
          </w:rPr>
          <w:t>tony@teaomarama.school.nz</w:t>
        </w:r>
      </w:hyperlink>
      <w:r w:rsidR="00CA1C66" w:rsidRPr="003D5077">
        <w:rPr>
          <w:rFonts w:asciiTheme="minorHAnsi" w:hAnsiTheme="minorHAnsi" w:cs="Calibri"/>
          <w:color w:val="000000"/>
        </w:rPr>
        <w:t xml:space="preserve"> </w:t>
      </w:r>
    </w:p>
    <w:p w14:paraId="2ACBC0A4" w14:textId="2D0FE6DE" w:rsidR="00090784" w:rsidRPr="003D5077" w:rsidRDefault="00CF3000" w:rsidP="00D92F61">
      <w:pPr>
        <w:widowControl w:val="0"/>
        <w:autoSpaceDE w:val="0"/>
        <w:autoSpaceDN w:val="0"/>
        <w:adjustRightInd w:val="0"/>
        <w:spacing w:after="240"/>
        <w:ind w:left="426" w:right="-106"/>
        <w:rPr>
          <w:rFonts w:asciiTheme="minorHAnsi" w:hAnsiTheme="minorHAnsi" w:cs="Calibri"/>
          <w:color w:val="000000"/>
        </w:rPr>
      </w:pPr>
      <w:r w:rsidRPr="003D5077">
        <w:rPr>
          <w:rFonts w:asciiTheme="minorHAnsi" w:eastAsia="MS Mincho" w:hAnsiTheme="minorHAnsi" w:cs="MS Mincho"/>
          <w:noProof/>
          <w:color w:val="000000"/>
        </w:rPr>
        <w:drawing>
          <wp:anchor distT="0" distB="0" distL="114300" distR="114300" simplePos="0" relativeHeight="251671552" behindDoc="0" locked="0" layoutInCell="1" allowOverlap="1" wp14:anchorId="26765838" wp14:editId="656DF2B4">
            <wp:simplePos x="0" y="0"/>
            <wp:positionH relativeFrom="column">
              <wp:posOffset>201056</wp:posOffset>
            </wp:positionH>
            <wp:positionV relativeFrom="paragraph">
              <wp:posOffset>84530</wp:posOffset>
            </wp:positionV>
            <wp:extent cx="1266190" cy="1266190"/>
            <wp:effectExtent l="0" t="0" r="3810" b="3810"/>
            <wp:wrapTight wrapText="bothSides">
              <wp:wrapPolygon edited="0">
                <wp:start x="0" y="0"/>
                <wp:lineTo x="0" y="21448"/>
                <wp:lineTo x="21448" y="21448"/>
                <wp:lineTo x="21448" y="0"/>
                <wp:lineTo x="0" y="0"/>
              </wp:wrapPolygon>
            </wp:wrapTight>
            <wp:docPr id="34" name="Picture 34" descr="../reus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uss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1CC" w:rsidRPr="003D5077">
        <w:rPr>
          <w:rFonts w:asciiTheme="minorHAnsi" w:hAnsiTheme="minorHAnsi" w:cs="Calibri"/>
          <w:color w:val="000000"/>
        </w:rPr>
        <w:t xml:space="preserve">Please refer to the timeline for details of our deadlines. </w:t>
      </w:r>
    </w:p>
    <w:p w14:paraId="165D2DDA" w14:textId="4E62453A" w:rsidR="00090784" w:rsidRPr="003D5077" w:rsidRDefault="00090784" w:rsidP="00D92F61">
      <w:pPr>
        <w:widowControl w:val="0"/>
        <w:autoSpaceDE w:val="0"/>
        <w:autoSpaceDN w:val="0"/>
        <w:adjustRightInd w:val="0"/>
        <w:spacing w:after="240"/>
        <w:ind w:left="426" w:right="-106"/>
        <w:rPr>
          <w:rFonts w:asciiTheme="minorHAnsi" w:hAnsiTheme="minorHAnsi" w:cs="Calibri"/>
          <w:color w:val="000000"/>
        </w:rPr>
      </w:pPr>
      <w:r w:rsidRPr="003D5077">
        <w:rPr>
          <w:rFonts w:asciiTheme="minorHAnsi" w:hAnsiTheme="minorHAnsi" w:cs="Calibri"/>
          <w:color w:val="000000"/>
        </w:rPr>
        <w:t xml:space="preserve">This is an incredible opportunity to be part of something special. Not only are we </w:t>
      </w:r>
      <w:r w:rsidR="000036C6">
        <w:rPr>
          <w:rFonts w:asciiTheme="minorHAnsi" w:hAnsiTheme="minorHAnsi" w:cs="Calibri"/>
          <w:color w:val="000000"/>
        </w:rPr>
        <w:t xml:space="preserve">continuing to </w:t>
      </w:r>
      <w:r w:rsidRPr="003D5077">
        <w:rPr>
          <w:rFonts w:asciiTheme="minorHAnsi" w:hAnsiTheme="minorHAnsi" w:cs="Calibri"/>
          <w:color w:val="000000"/>
        </w:rPr>
        <w:t>build a school, but we are also building a team!</w:t>
      </w:r>
    </w:p>
    <w:p w14:paraId="32E84ACE" w14:textId="719536DF" w:rsidR="00696473" w:rsidRPr="001172EE" w:rsidRDefault="009D1C93" w:rsidP="00D92F61">
      <w:pPr>
        <w:widowControl w:val="0"/>
        <w:autoSpaceDE w:val="0"/>
        <w:autoSpaceDN w:val="0"/>
        <w:adjustRightInd w:val="0"/>
        <w:spacing w:after="240"/>
        <w:ind w:left="426" w:right="-106"/>
        <w:rPr>
          <w:rFonts w:asciiTheme="minorHAnsi" w:hAnsiTheme="minorHAnsi" w:cs="Calibri"/>
          <w:color w:val="000000"/>
        </w:rPr>
      </w:pPr>
      <w:r w:rsidRPr="003D5077">
        <w:rPr>
          <w:rFonts w:asciiTheme="minorHAnsi" w:hAnsiTheme="minorHAnsi" w:cs="Calibri"/>
          <w:color w:val="000000"/>
        </w:rPr>
        <w:t xml:space="preserve">We look </w:t>
      </w:r>
      <w:r w:rsidR="00C737B5">
        <w:rPr>
          <w:rFonts w:asciiTheme="minorHAnsi" w:hAnsiTheme="minorHAnsi" w:cs="Calibri"/>
          <w:color w:val="000000"/>
        </w:rPr>
        <w:t>forward to hearing from you</w:t>
      </w:r>
      <w:r w:rsidR="00375FCD">
        <w:rPr>
          <w:rFonts w:asciiTheme="minorHAnsi" w:hAnsiTheme="minorHAnsi" w:cs="Calibri"/>
          <w:color w:val="000000"/>
        </w:rPr>
        <w:t>,</w:t>
      </w:r>
      <w:r w:rsidR="00C737B5">
        <w:rPr>
          <w:rFonts w:asciiTheme="minorHAnsi" w:hAnsiTheme="minorHAnsi" w:cs="Calibri"/>
          <w:color w:val="000000"/>
        </w:rPr>
        <w:t xml:space="preserve"> and</w:t>
      </w:r>
      <w:r w:rsidRPr="003D5077">
        <w:rPr>
          <w:rFonts w:asciiTheme="minorHAnsi" w:hAnsiTheme="minorHAnsi" w:cs="Calibri"/>
          <w:color w:val="000000"/>
        </w:rPr>
        <w:t xml:space="preserve"> </w:t>
      </w:r>
      <w:r w:rsidR="00375FCD">
        <w:rPr>
          <w:rFonts w:asciiTheme="minorHAnsi" w:hAnsiTheme="minorHAnsi" w:cs="Calibri"/>
          <w:color w:val="000000"/>
        </w:rPr>
        <w:t xml:space="preserve">hopefully </w:t>
      </w:r>
      <w:r w:rsidRPr="003D5077">
        <w:rPr>
          <w:rFonts w:asciiTheme="minorHAnsi" w:hAnsiTheme="minorHAnsi" w:cs="Calibri"/>
          <w:color w:val="000000"/>
        </w:rPr>
        <w:t xml:space="preserve">meeting you at </w:t>
      </w:r>
      <w:r w:rsidR="000A6F48">
        <w:rPr>
          <w:rFonts w:asciiTheme="minorHAnsi" w:hAnsiTheme="minorHAnsi" w:cs="Calibri"/>
          <w:color w:val="000000"/>
        </w:rPr>
        <w:t xml:space="preserve">one of </w:t>
      </w:r>
      <w:r w:rsidRPr="003D5077">
        <w:rPr>
          <w:rFonts w:asciiTheme="minorHAnsi" w:hAnsiTheme="minorHAnsi" w:cs="Calibri"/>
          <w:color w:val="000000"/>
        </w:rPr>
        <w:t xml:space="preserve">our upcoming </w:t>
      </w:r>
      <w:r w:rsidR="005702A7">
        <w:rPr>
          <w:rFonts w:asciiTheme="minorHAnsi" w:hAnsiTheme="minorHAnsi" w:cs="Calibri"/>
          <w:color w:val="000000"/>
        </w:rPr>
        <w:t>information session</w:t>
      </w:r>
      <w:r w:rsidR="000A6F48">
        <w:rPr>
          <w:rFonts w:asciiTheme="minorHAnsi" w:hAnsiTheme="minorHAnsi" w:cs="Calibri"/>
          <w:color w:val="000000"/>
        </w:rPr>
        <w:t>s</w:t>
      </w:r>
      <w:r w:rsidR="006A5C1E" w:rsidRPr="003D5077">
        <w:rPr>
          <w:rFonts w:asciiTheme="minorHAnsi" w:hAnsiTheme="minorHAnsi" w:cs="Calibri"/>
          <w:color w:val="000000"/>
        </w:rPr>
        <w:t xml:space="preserve"> </w:t>
      </w:r>
      <w:r w:rsidR="006A5C1E" w:rsidRPr="003D5077">
        <w:rPr>
          <w:rFonts w:asciiTheme="minorHAnsi" w:hAnsiTheme="minorHAnsi" w:cs="Calibri"/>
          <w:color w:val="000000"/>
        </w:rPr>
        <w:sym w:font="Wingdings" w:char="F04A"/>
      </w:r>
    </w:p>
    <w:sectPr w:rsidR="00696473" w:rsidRPr="001172EE" w:rsidSect="005E4826">
      <w:footerReference w:type="default" r:id="rId28"/>
      <w:pgSz w:w="12240" w:h="15840"/>
      <w:pgMar w:top="572" w:right="628" w:bottom="831" w:left="236" w:header="72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44002" w14:textId="77777777" w:rsidR="00EF6028" w:rsidRDefault="00EF6028" w:rsidP="004651CC">
      <w:r>
        <w:separator/>
      </w:r>
    </w:p>
  </w:endnote>
  <w:endnote w:type="continuationSeparator" w:id="0">
    <w:p w14:paraId="41829730" w14:textId="77777777" w:rsidR="00EF6028" w:rsidRDefault="00EF6028" w:rsidP="00465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4D"/>
    <w:family w:val="swiss"/>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arla">
    <w:panose1 w:val="020B0604020202020204"/>
    <w:charset w:val="4D"/>
    <w:family w:val="auto"/>
    <w:pitch w:val="variable"/>
    <w:sig w:usb0="A00000EF" w:usb1="4000205B" w:usb2="00000000" w:usb3="00000000" w:csb0="00000093" w:csb1="00000000"/>
  </w:font>
  <w:font w:name="Bodoni SvtyTwo OS ITC TT-BookIt">
    <w:altName w:val="Bodoni 72 Oldstyle"/>
    <w:panose1 w:val="00000400000000000000"/>
    <w:charset w:val="00"/>
    <w:family w:val="auto"/>
    <w:pitch w:val="variable"/>
    <w:sig w:usb0="03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FA446" w14:textId="24A7590D" w:rsidR="008633FD" w:rsidRPr="006D1EB1" w:rsidRDefault="008633FD" w:rsidP="006D1EB1">
    <w:pPr>
      <w:pStyle w:val="Header"/>
      <w:tabs>
        <w:tab w:val="left" w:pos="3260"/>
      </w:tabs>
      <w:ind w:right="360"/>
      <w:rPr>
        <w:rFonts w:ascii="Bodoni SvtyTwo OS ITC TT-BookIt" w:hAnsi="Bodoni SvtyTwo OS ITC TT-BookIt"/>
        <w:sz w:val="18"/>
        <w:szCs w:val="18"/>
        <w:lang w:eastAsia="en-GB"/>
      </w:rPr>
    </w:pPr>
    <w:r w:rsidRPr="008E60C9">
      <w:rPr>
        <w:rFonts w:ascii="Bodoni SvtyTwo OS ITC TT-BookIt" w:hAnsi="Bodoni SvtyTwo OS ITC TT-BookIt"/>
        <w:sz w:val="18"/>
        <w:szCs w:val="18"/>
        <w:lang w:eastAsia="en-GB"/>
      </w:rPr>
      <w:t xml:space="preserve"> </w:t>
    </w:r>
    <w:r w:rsidR="006D1EB1">
      <w:rPr>
        <w:rFonts w:ascii="Bodoni SvtyTwo OS ITC TT-BookIt" w:hAnsi="Bodoni SvtyTwo OS ITC TT-BookIt"/>
        <w:sz w:val="18"/>
        <w:szCs w:val="18"/>
        <w:lang w:eastAsia="en-GB"/>
      </w:rPr>
      <w:t xml:space="preserve">  </w:t>
    </w:r>
  </w:p>
  <w:p w14:paraId="3D054979" w14:textId="77777777" w:rsidR="008633FD" w:rsidRDefault="00863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0F018" w14:textId="77777777" w:rsidR="00EF6028" w:rsidRDefault="00EF6028" w:rsidP="004651CC">
      <w:r>
        <w:separator/>
      </w:r>
    </w:p>
  </w:footnote>
  <w:footnote w:type="continuationSeparator" w:id="0">
    <w:p w14:paraId="73916FA9" w14:textId="77777777" w:rsidR="00EF6028" w:rsidRDefault="00EF6028" w:rsidP="004651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CE3A2096"/>
    <w:lvl w:ilvl="0" w:tplc="6232B21A">
      <w:start w:val="1"/>
      <w:numFmt w:val="decimal"/>
      <w:lvlText w:val="%1."/>
      <w:lvlJc w:val="left"/>
      <w:pPr>
        <w:ind w:left="720" w:hanging="360"/>
      </w:pPr>
      <w:rPr>
        <w:color w:val="000000" w:themeColor="text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11"/>
    <w:multiLevelType w:val="hybridMultilevel"/>
    <w:tmpl w:val="00000011"/>
    <w:lvl w:ilvl="0" w:tplc="00000641">
      <w:start w:val="3"/>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2"/>
    <w:multiLevelType w:val="hybridMultilevel"/>
    <w:tmpl w:val="AF1A0954"/>
    <w:lvl w:ilvl="0" w:tplc="4D7A9068">
      <w:start w:val="1"/>
      <w:numFmt w:val="decimal"/>
      <w:lvlText w:val="%1."/>
      <w:lvlJc w:val="left"/>
      <w:pPr>
        <w:ind w:left="720"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3"/>
    <w:multiLevelType w:val="hybridMultilevel"/>
    <w:tmpl w:val="00000013"/>
    <w:lvl w:ilvl="0" w:tplc="0000070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C734F47"/>
    <w:multiLevelType w:val="multilevel"/>
    <w:tmpl w:val="F102A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C887696"/>
    <w:multiLevelType w:val="hybridMultilevel"/>
    <w:tmpl w:val="946C8334"/>
    <w:lvl w:ilvl="0" w:tplc="99A01BC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911697"/>
    <w:multiLevelType w:val="hybridMultilevel"/>
    <w:tmpl w:val="F482C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1C287D"/>
    <w:multiLevelType w:val="hybridMultilevel"/>
    <w:tmpl w:val="F102A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DE74C3"/>
    <w:multiLevelType w:val="hybridMultilevel"/>
    <w:tmpl w:val="576AE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221640"/>
    <w:multiLevelType w:val="multilevel"/>
    <w:tmpl w:val="8B66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82961"/>
    <w:multiLevelType w:val="hybridMultilevel"/>
    <w:tmpl w:val="C6A08DD8"/>
    <w:lvl w:ilvl="0" w:tplc="055E43AE">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2" w15:restartNumberingAfterBreak="0">
    <w:nsid w:val="725B6A86"/>
    <w:multiLevelType w:val="hybridMultilevel"/>
    <w:tmpl w:val="EF82CE5A"/>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99482648">
    <w:abstractNumId w:val="0"/>
  </w:num>
  <w:num w:numId="2" w16cid:durableId="642194576">
    <w:abstractNumId w:val="1"/>
  </w:num>
  <w:num w:numId="3" w16cid:durableId="1751926015">
    <w:abstractNumId w:val="2"/>
  </w:num>
  <w:num w:numId="4" w16cid:durableId="1076128452">
    <w:abstractNumId w:val="3"/>
  </w:num>
  <w:num w:numId="5" w16cid:durableId="1344166455">
    <w:abstractNumId w:val="4"/>
  </w:num>
  <w:num w:numId="6" w16cid:durableId="1234580169">
    <w:abstractNumId w:val="5"/>
  </w:num>
  <w:num w:numId="7" w16cid:durableId="1455170742">
    <w:abstractNumId w:val="6"/>
  </w:num>
  <w:num w:numId="8" w16cid:durableId="872040147">
    <w:abstractNumId w:val="7"/>
  </w:num>
  <w:num w:numId="9" w16cid:durableId="353314036">
    <w:abstractNumId w:val="8"/>
  </w:num>
  <w:num w:numId="10" w16cid:durableId="692262669">
    <w:abstractNumId w:val="9"/>
  </w:num>
  <w:num w:numId="11" w16cid:durableId="2005625068">
    <w:abstractNumId w:val="10"/>
  </w:num>
  <w:num w:numId="12" w16cid:durableId="1157457532">
    <w:abstractNumId w:val="11"/>
  </w:num>
  <w:num w:numId="13" w16cid:durableId="1191064135">
    <w:abstractNumId w:val="12"/>
  </w:num>
  <w:num w:numId="14" w16cid:durableId="552154042">
    <w:abstractNumId w:val="13"/>
  </w:num>
  <w:num w:numId="15" w16cid:durableId="1177232570">
    <w:abstractNumId w:val="14"/>
  </w:num>
  <w:num w:numId="16" w16cid:durableId="29385678">
    <w:abstractNumId w:val="19"/>
  </w:num>
  <w:num w:numId="17" w16cid:durableId="464004811">
    <w:abstractNumId w:val="17"/>
  </w:num>
  <w:num w:numId="18" w16cid:durableId="2079354781">
    <w:abstractNumId w:val="22"/>
  </w:num>
  <w:num w:numId="19" w16cid:durableId="1137837877">
    <w:abstractNumId w:val="20"/>
  </w:num>
  <w:num w:numId="20" w16cid:durableId="154878513">
    <w:abstractNumId w:val="18"/>
  </w:num>
  <w:num w:numId="21" w16cid:durableId="248855824">
    <w:abstractNumId w:val="15"/>
  </w:num>
  <w:num w:numId="22" w16cid:durableId="546374689">
    <w:abstractNumId w:val="21"/>
  </w:num>
  <w:num w:numId="23" w16cid:durableId="14618486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1CC"/>
    <w:rsid w:val="00001194"/>
    <w:rsid w:val="0000122A"/>
    <w:rsid w:val="00001F99"/>
    <w:rsid w:val="000028DF"/>
    <w:rsid w:val="000036C6"/>
    <w:rsid w:val="00007A24"/>
    <w:rsid w:val="00007F0E"/>
    <w:rsid w:val="00010210"/>
    <w:rsid w:val="0001059D"/>
    <w:rsid w:val="00011CDF"/>
    <w:rsid w:val="00011FB6"/>
    <w:rsid w:val="00012FAE"/>
    <w:rsid w:val="000136F4"/>
    <w:rsid w:val="0001378B"/>
    <w:rsid w:val="00015E0C"/>
    <w:rsid w:val="00016640"/>
    <w:rsid w:val="00016EFE"/>
    <w:rsid w:val="000178FC"/>
    <w:rsid w:val="00017DC7"/>
    <w:rsid w:val="000202A7"/>
    <w:rsid w:val="00021142"/>
    <w:rsid w:val="000220F1"/>
    <w:rsid w:val="00022563"/>
    <w:rsid w:val="0002270F"/>
    <w:rsid w:val="00023554"/>
    <w:rsid w:val="0002387B"/>
    <w:rsid w:val="0002521D"/>
    <w:rsid w:val="00026B87"/>
    <w:rsid w:val="000303CA"/>
    <w:rsid w:val="00030DEA"/>
    <w:rsid w:val="0003173D"/>
    <w:rsid w:val="000319D6"/>
    <w:rsid w:val="0003321B"/>
    <w:rsid w:val="000339A9"/>
    <w:rsid w:val="00034557"/>
    <w:rsid w:val="00034EE0"/>
    <w:rsid w:val="000350F9"/>
    <w:rsid w:val="000378BF"/>
    <w:rsid w:val="00037A5A"/>
    <w:rsid w:val="00037D87"/>
    <w:rsid w:val="00040DDE"/>
    <w:rsid w:val="00042ECA"/>
    <w:rsid w:val="00045E83"/>
    <w:rsid w:val="00046D93"/>
    <w:rsid w:val="000505BE"/>
    <w:rsid w:val="000508FD"/>
    <w:rsid w:val="00053693"/>
    <w:rsid w:val="000539B8"/>
    <w:rsid w:val="00054BA3"/>
    <w:rsid w:val="00054E32"/>
    <w:rsid w:val="00056868"/>
    <w:rsid w:val="00057568"/>
    <w:rsid w:val="00061C61"/>
    <w:rsid w:val="000626B2"/>
    <w:rsid w:val="00062CB8"/>
    <w:rsid w:val="00062F6D"/>
    <w:rsid w:val="00063803"/>
    <w:rsid w:val="0006576D"/>
    <w:rsid w:val="000664F3"/>
    <w:rsid w:val="00071564"/>
    <w:rsid w:val="00071DB1"/>
    <w:rsid w:val="00072B3F"/>
    <w:rsid w:val="00073BD8"/>
    <w:rsid w:val="0007471D"/>
    <w:rsid w:val="00075F4B"/>
    <w:rsid w:val="00080678"/>
    <w:rsid w:val="00080B29"/>
    <w:rsid w:val="00081FE2"/>
    <w:rsid w:val="0008209C"/>
    <w:rsid w:val="000827FC"/>
    <w:rsid w:val="00083FD7"/>
    <w:rsid w:val="00084CE9"/>
    <w:rsid w:val="00084D83"/>
    <w:rsid w:val="0008624C"/>
    <w:rsid w:val="0008733F"/>
    <w:rsid w:val="00087BF5"/>
    <w:rsid w:val="00087F37"/>
    <w:rsid w:val="00090784"/>
    <w:rsid w:val="00090934"/>
    <w:rsid w:val="00093598"/>
    <w:rsid w:val="00093C43"/>
    <w:rsid w:val="00093C4F"/>
    <w:rsid w:val="00093D2B"/>
    <w:rsid w:val="00096467"/>
    <w:rsid w:val="00096C5B"/>
    <w:rsid w:val="00097B19"/>
    <w:rsid w:val="000A03D8"/>
    <w:rsid w:val="000A0E4C"/>
    <w:rsid w:val="000A170D"/>
    <w:rsid w:val="000A200C"/>
    <w:rsid w:val="000A36FE"/>
    <w:rsid w:val="000A3A2B"/>
    <w:rsid w:val="000A3D63"/>
    <w:rsid w:val="000A3DA8"/>
    <w:rsid w:val="000A44FE"/>
    <w:rsid w:val="000A5337"/>
    <w:rsid w:val="000A5599"/>
    <w:rsid w:val="000A5691"/>
    <w:rsid w:val="000A5902"/>
    <w:rsid w:val="000A6C0A"/>
    <w:rsid w:val="000A6CBE"/>
    <w:rsid w:val="000A6F48"/>
    <w:rsid w:val="000A77BB"/>
    <w:rsid w:val="000A7DD7"/>
    <w:rsid w:val="000B3630"/>
    <w:rsid w:val="000B3631"/>
    <w:rsid w:val="000B391D"/>
    <w:rsid w:val="000B51E2"/>
    <w:rsid w:val="000B5478"/>
    <w:rsid w:val="000B63DB"/>
    <w:rsid w:val="000B648B"/>
    <w:rsid w:val="000B702D"/>
    <w:rsid w:val="000B7437"/>
    <w:rsid w:val="000C1B5C"/>
    <w:rsid w:val="000C2FA4"/>
    <w:rsid w:val="000C3687"/>
    <w:rsid w:val="000C38F9"/>
    <w:rsid w:val="000C559B"/>
    <w:rsid w:val="000C6359"/>
    <w:rsid w:val="000C7175"/>
    <w:rsid w:val="000C7346"/>
    <w:rsid w:val="000D0153"/>
    <w:rsid w:val="000D1197"/>
    <w:rsid w:val="000D12A8"/>
    <w:rsid w:val="000D2690"/>
    <w:rsid w:val="000D4367"/>
    <w:rsid w:val="000D5952"/>
    <w:rsid w:val="000D651D"/>
    <w:rsid w:val="000D7348"/>
    <w:rsid w:val="000D7788"/>
    <w:rsid w:val="000D7DBB"/>
    <w:rsid w:val="000E1982"/>
    <w:rsid w:val="000E1CEF"/>
    <w:rsid w:val="000E209A"/>
    <w:rsid w:val="000E20C6"/>
    <w:rsid w:val="000E4297"/>
    <w:rsid w:val="000E547C"/>
    <w:rsid w:val="000E5935"/>
    <w:rsid w:val="000E64FF"/>
    <w:rsid w:val="000E6F39"/>
    <w:rsid w:val="000E773E"/>
    <w:rsid w:val="000F01BB"/>
    <w:rsid w:val="000F02E4"/>
    <w:rsid w:val="000F0303"/>
    <w:rsid w:val="000F1953"/>
    <w:rsid w:val="000F25E6"/>
    <w:rsid w:val="000F2865"/>
    <w:rsid w:val="000F41C0"/>
    <w:rsid w:val="000F4CAF"/>
    <w:rsid w:val="000F5D1E"/>
    <w:rsid w:val="000F6D30"/>
    <w:rsid w:val="000F6EDA"/>
    <w:rsid w:val="000F7BF1"/>
    <w:rsid w:val="0010175A"/>
    <w:rsid w:val="00101ADF"/>
    <w:rsid w:val="00101D73"/>
    <w:rsid w:val="00104E84"/>
    <w:rsid w:val="001064AD"/>
    <w:rsid w:val="001075F9"/>
    <w:rsid w:val="00110E29"/>
    <w:rsid w:val="001112C4"/>
    <w:rsid w:val="00111B6B"/>
    <w:rsid w:val="00112C3D"/>
    <w:rsid w:val="0011429F"/>
    <w:rsid w:val="001172EE"/>
    <w:rsid w:val="00121A8F"/>
    <w:rsid w:val="00121BDA"/>
    <w:rsid w:val="001228B3"/>
    <w:rsid w:val="00122B5C"/>
    <w:rsid w:val="00124876"/>
    <w:rsid w:val="0012487F"/>
    <w:rsid w:val="001248E4"/>
    <w:rsid w:val="00124DA6"/>
    <w:rsid w:val="001305F7"/>
    <w:rsid w:val="001310FF"/>
    <w:rsid w:val="00131CA2"/>
    <w:rsid w:val="001337BB"/>
    <w:rsid w:val="00134158"/>
    <w:rsid w:val="001341A4"/>
    <w:rsid w:val="00134478"/>
    <w:rsid w:val="00134D94"/>
    <w:rsid w:val="0013589B"/>
    <w:rsid w:val="001361DB"/>
    <w:rsid w:val="001407E4"/>
    <w:rsid w:val="00142D45"/>
    <w:rsid w:val="00143E1B"/>
    <w:rsid w:val="0014460D"/>
    <w:rsid w:val="001456FB"/>
    <w:rsid w:val="0014593E"/>
    <w:rsid w:val="00145B5D"/>
    <w:rsid w:val="00146E08"/>
    <w:rsid w:val="00147A21"/>
    <w:rsid w:val="00151AB1"/>
    <w:rsid w:val="001534DF"/>
    <w:rsid w:val="00153C77"/>
    <w:rsid w:val="001550B6"/>
    <w:rsid w:val="00156DF1"/>
    <w:rsid w:val="00157B15"/>
    <w:rsid w:val="00160298"/>
    <w:rsid w:val="001606E2"/>
    <w:rsid w:val="00161D86"/>
    <w:rsid w:val="0016330E"/>
    <w:rsid w:val="00163D86"/>
    <w:rsid w:val="00165F5C"/>
    <w:rsid w:val="00165FC1"/>
    <w:rsid w:val="001664E0"/>
    <w:rsid w:val="00166BFB"/>
    <w:rsid w:val="00166F27"/>
    <w:rsid w:val="00167CC4"/>
    <w:rsid w:val="00170308"/>
    <w:rsid w:val="0017070C"/>
    <w:rsid w:val="00170FBF"/>
    <w:rsid w:val="0017185A"/>
    <w:rsid w:val="001720A2"/>
    <w:rsid w:val="00172FFF"/>
    <w:rsid w:val="001737CB"/>
    <w:rsid w:val="00173C1A"/>
    <w:rsid w:val="00174E66"/>
    <w:rsid w:val="00174FE4"/>
    <w:rsid w:val="00177248"/>
    <w:rsid w:val="00177C48"/>
    <w:rsid w:val="00180CFF"/>
    <w:rsid w:val="00180DB1"/>
    <w:rsid w:val="001824EF"/>
    <w:rsid w:val="00182A57"/>
    <w:rsid w:val="00182E55"/>
    <w:rsid w:val="00183CB4"/>
    <w:rsid w:val="0018403E"/>
    <w:rsid w:val="001844E1"/>
    <w:rsid w:val="00184867"/>
    <w:rsid w:val="001849B6"/>
    <w:rsid w:val="001861BF"/>
    <w:rsid w:val="00186E4A"/>
    <w:rsid w:val="0018772A"/>
    <w:rsid w:val="00191A40"/>
    <w:rsid w:val="001923F4"/>
    <w:rsid w:val="00192E47"/>
    <w:rsid w:val="00192F2F"/>
    <w:rsid w:val="00194827"/>
    <w:rsid w:val="0019506C"/>
    <w:rsid w:val="0019564D"/>
    <w:rsid w:val="0019631C"/>
    <w:rsid w:val="00196D34"/>
    <w:rsid w:val="0019778A"/>
    <w:rsid w:val="001978A5"/>
    <w:rsid w:val="001A2567"/>
    <w:rsid w:val="001A42F7"/>
    <w:rsid w:val="001A7191"/>
    <w:rsid w:val="001A7A93"/>
    <w:rsid w:val="001B19D6"/>
    <w:rsid w:val="001B42E1"/>
    <w:rsid w:val="001B4ED4"/>
    <w:rsid w:val="001B5081"/>
    <w:rsid w:val="001B5AD5"/>
    <w:rsid w:val="001B5E7E"/>
    <w:rsid w:val="001B6B70"/>
    <w:rsid w:val="001B6FBD"/>
    <w:rsid w:val="001C0A5C"/>
    <w:rsid w:val="001C10AE"/>
    <w:rsid w:val="001C16C3"/>
    <w:rsid w:val="001C1C63"/>
    <w:rsid w:val="001C301F"/>
    <w:rsid w:val="001C31D1"/>
    <w:rsid w:val="001C432F"/>
    <w:rsid w:val="001C48D9"/>
    <w:rsid w:val="001C5A22"/>
    <w:rsid w:val="001C5F19"/>
    <w:rsid w:val="001C7E38"/>
    <w:rsid w:val="001D09C4"/>
    <w:rsid w:val="001D1FAE"/>
    <w:rsid w:val="001D2ED9"/>
    <w:rsid w:val="001D5034"/>
    <w:rsid w:val="001D5739"/>
    <w:rsid w:val="001D6E88"/>
    <w:rsid w:val="001D70C0"/>
    <w:rsid w:val="001E02E8"/>
    <w:rsid w:val="001E02FF"/>
    <w:rsid w:val="001E039D"/>
    <w:rsid w:val="001E091C"/>
    <w:rsid w:val="001E1532"/>
    <w:rsid w:val="001E1737"/>
    <w:rsid w:val="001E1AE3"/>
    <w:rsid w:val="001E1DF1"/>
    <w:rsid w:val="001E1E58"/>
    <w:rsid w:val="001E370A"/>
    <w:rsid w:val="001E3C59"/>
    <w:rsid w:val="001E7378"/>
    <w:rsid w:val="001E7452"/>
    <w:rsid w:val="001E78E8"/>
    <w:rsid w:val="001F142E"/>
    <w:rsid w:val="001F1CF0"/>
    <w:rsid w:val="001F23C6"/>
    <w:rsid w:val="001F2CA8"/>
    <w:rsid w:val="001F35B9"/>
    <w:rsid w:val="001F586A"/>
    <w:rsid w:val="001F64A4"/>
    <w:rsid w:val="001F6933"/>
    <w:rsid w:val="001F7854"/>
    <w:rsid w:val="001F7DB2"/>
    <w:rsid w:val="001F7FD1"/>
    <w:rsid w:val="0020103F"/>
    <w:rsid w:val="002015D4"/>
    <w:rsid w:val="00201AB0"/>
    <w:rsid w:val="00201E6C"/>
    <w:rsid w:val="002036D6"/>
    <w:rsid w:val="00204120"/>
    <w:rsid w:val="002045BC"/>
    <w:rsid w:val="00204EC3"/>
    <w:rsid w:val="00205721"/>
    <w:rsid w:val="00205F7F"/>
    <w:rsid w:val="00206558"/>
    <w:rsid w:val="00212097"/>
    <w:rsid w:val="00212410"/>
    <w:rsid w:val="002125FB"/>
    <w:rsid w:val="0021353C"/>
    <w:rsid w:val="00213D71"/>
    <w:rsid w:val="00214B47"/>
    <w:rsid w:val="00216578"/>
    <w:rsid w:val="002165A9"/>
    <w:rsid w:val="00216918"/>
    <w:rsid w:val="002209EA"/>
    <w:rsid w:val="002241C3"/>
    <w:rsid w:val="00224F20"/>
    <w:rsid w:val="00225C81"/>
    <w:rsid w:val="00226CF4"/>
    <w:rsid w:val="002271AB"/>
    <w:rsid w:val="002276E9"/>
    <w:rsid w:val="00227D4E"/>
    <w:rsid w:val="00231BE4"/>
    <w:rsid w:val="0023284A"/>
    <w:rsid w:val="00232BE1"/>
    <w:rsid w:val="00232FC0"/>
    <w:rsid w:val="002354F5"/>
    <w:rsid w:val="00235FA5"/>
    <w:rsid w:val="00236099"/>
    <w:rsid w:val="002362C9"/>
    <w:rsid w:val="00236882"/>
    <w:rsid w:val="00236940"/>
    <w:rsid w:val="00240448"/>
    <w:rsid w:val="00240A11"/>
    <w:rsid w:val="00241129"/>
    <w:rsid w:val="00241B7F"/>
    <w:rsid w:val="00241EF4"/>
    <w:rsid w:val="00242487"/>
    <w:rsid w:val="00242F40"/>
    <w:rsid w:val="00243661"/>
    <w:rsid w:val="0024498B"/>
    <w:rsid w:val="00244A2E"/>
    <w:rsid w:val="0024523C"/>
    <w:rsid w:val="0024567E"/>
    <w:rsid w:val="00245F4C"/>
    <w:rsid w:val="00250792"/>
    <w:rsid w:val="002512E0"/>
    <w:rsid w:val="0025245E"/>
    <w:rsid w:val="0025297C"/>
    <w:rsid w:val="00253F5C"/>
    <w:rsid w:val="00253F88"/>
    <w:rsid w:val="00255978"/>
    <w:rsid w:val="00257D5F"/>
    <w:rsid w:val="002624CF"/>
    <w:rsid w:val="00263955"/>
    <w:rsid w:val="002651FC"/>
    <w:rsid w:val="0026544E"/>
    <w:rsid w:val="002660E4"/>
    <w:rsid w:val="00266BD5"/>
    <w:rsid w:val="00267754"/>
    <w:rsid w:val="0027015C"/>
    <w:rsid w:val="002704BD"/>
    <w:rsid w:val="00273178"/>
    <w:rsid w:val="0027394B"/>
    <w:rsid w:val="00274DB3"/>
    <w:rsid w:val="0027531D"/>
    <w:rsid w:val="00275CF8"/>
    <w:rsid w:val="00277264"/>
    <w:rsid w:val="002776B2"/>
    <w:rsid w:val="00280B59"/>
    <w:rsid w:val="00283813"/>
    <w:rsid w:val="00284595"/>
    <w:rsid w:val="00284AFB"/>
    <w:rsid w:val="00285774"/>
    <w:rsid w:val="00285C06"/>
    <w:rsid w:val="00286687"/>
    <w:rsid w:val="00286AF6"/>
    <w:rsid w:val="00287391"/>
    <w:rsid w:val="00287517"/>
    <w:rsid w:val="00290D1E"/>
    <w:rsid w:val="002913DA"/>
    <w:rsid w:val="00291487"/>
    <w:rsid w:val="00291822"/>
    <w:rsid w:val="00292447"/>
    <w:rsid w:val="00292FC1"/>
    <w:rsid w:val="002932B1"/>
    <w:rsid w:val="0029432C"/>
    <w:rsid w:val="0029470B"/>
    <w:rsid w:val="00294B95"/>
    <w:rsid w:val="00295180"/>
    <w:rsid w:val="00295870"/>
    <w:rsid w:val="002964BD"/>
    <w:rsid w:val="002971E6"/>
    <w:rsid w:val="002978DB"/>
    <w:rsid w:val="00297C95"/>
    <w:rsid w:val="002A07BD"/>
    <w:rsid w:val="002A1E6B"/>
    <w:rsid w:val="002A3385"/>
    <w:rsid w:val="002A476E"/>
    <w:rsid w:val="002A4CF5"/>
    <w:rsid w:val="002A4FA7"/>
    <w:rsid w:val="002A5421"/>
    <w:rsid w:val="002A554C"/>
    <w:rsid w:val="002A62B3"/>
    <w:rsid w:val="002A72B9"/>
    <w:rsid w:val="002B070B"/>
    <w:rsid w:val="002B36DD"/>
    <w:rsid w:val="002B379F"/>
    <w:rsid w:val="002B3B56"/>
    <w:rsid w:val="002B5EBF"/>
    <w:rsid w:val="002B6B99"/>
    <w:rsid w:val="002B7533"/>
    <w:rsid w:val="002B7F69"/>
    <w:rsid w:val="002C06F3"/>
    <w:rsid w:val="002C0BE9"/>
    <w:rsid w:val="002C16A4"/>
    <w:rsid w:val="002C22D2"/>
    <w:rsid w:val="002C342D"/>
    <w:rsid w:val="002C5E87"/>
    <w:rsid w:val="002C6FB2"/>
    <w:rsid w:val="002C762F"/>
    <w:rsid w:val="002C7AFA"/>
    <w:rsid w:val="002D091C"/>
    <w:rsid w:val="002D168B"/>
    <w:rsid w:val="002D291B"/>
    <w:rsid w:val="002D2A9D"/>
    <w:rsid w:val="002D4564"/>
    <w:rsid w:val="002D46BA"/>
    <w:rsid w:val="002D5227"/>
    <w:rsid w:val="002D6977"/>
    <w:rsid w:val="002D7525"/>
    <w:rsid w:val="002D7B4E"/>
    <w:rsid w:val="002E0222"/>
    <w:rsid w:val="002E02E1"/>
    <w:rsid w:val="002E0E22"/>
    <w:rsid w:val="002E1247"/>
    <w:rsid w:val="002E1C35"/>
    <w:rsid w:val="002E26F8"/>
    <w:rsid w:val="002E2A30"/>
    <w:rsid w:val="002E2B90"/>
    <w:rsid w:val="002E3CEC"/>
    <w:rsid w:val="002F02C5"/>
    <w:rsid w:val="002F0497"/>
    <w:rsid w:val="002F0576"/>
    <w:rsid w:val="002F0CBD"/>
    <w:rsid w:val="002F15AD"/>
    <w:rsid w:val="002F1DE9"/>
    <w:rsid w:val="002F2926"/>
    <w:rsid w:val="002F3FD6"/>
    <w:rsid w:val="002F401C"/>
    <w:rsid w:val="002F53C9"/>
    <w:rsid w:val="002F64C6"/>
    <w:rsid w:val="002F6BE3"/>
    <w:rsid w:val="003000C1"/>
    <w:rsid w:val="00300FF4"/>
    <w:rsid w:val="003023A5"/>
    <w:rsid w:val="00302796"/>
    <w:rsid w:val="003031F4"/>
    <w:rsid w:val="00303B09"/>
    <w:rsid w:val="00304939"/>
    <w:rsid w:val="00304E50"/>
    <w:rsid w:val="003058BA"/>
    <w:rsid w:val="0030593B"/>
    <w:rsid w:val="003105DF"/>
    <w:rsid w:val="00310F07"/>
    <w:rsid w:val="00311494"/>
    <w:rsid w:val="00311F85"/>
    <w:rsid w:val="00314060"/>
    <w:rsid w:val="003142A4"/>
    <w:rsid w:val="00315035"/>
    <w:rsid w:val="0031590A"/>
    <w:rsid w:val="00315C17"/>
    <w:rsid w:val="003169D8"/>
    <w:rsid w:val="00316A53"/>
    <w:rsid w:val="0031742B"/>
    <w:rsid w:val="0032022A"/>
    <w:rsid w:val="00320921"/>
    <w:rsid w:val="0032168B"/>
    <w:rsid w:val="003227F5"/>
    <w:rsid w:val="003229DC"/>
    <w:rsid w:val="003233F5"/>
    <w:rsid w:val="00323A23"/>
    <w:rsid w:val="003248BC"/>
    <w:rsid w:val="0032503D"/>
    <w:rsid w:val="00326058"/>
    <w:rsid w:val="0032731B"/>
    <w:rsid w:val="003275AF"/>
    <w:rsid w:val="00327A83"/>
    <w:rsid w:val="00330A5D"/>
    <w:rsid w:val="0033162B"/>
    <w:rsid w:val="00332464"/>
    <w:rsid w:val="00332AA8"/>
    <w:rsid w:val="003338FA"/>
    <w:rsid w:val="00333AC5"/>
    <w:rsid w:val="0033413D"/>
    <w:rsid w:val="00334B0A"/>
    <w:rsid w:val="003352D3"/>
    <w:rsid w:val="003412F3"/>
    <w:rsid w:val="00342CDC"/>
    <w:rsid w:val="00344371"/>
    <w:rsid w:val="00344B52"/>
    <w:rsid w:val="003454C2"/>
    <w:rsid w:val="0034607D"/>
    <w:rsid w:val="0034638B"/>
    <w:rsid w:val="003463D4"/>
    <w:rsid w:val="003465C5"/>
    <w:rsid w:val="00350385"/>
    <w:rsid w:val="00357666"/>
    <w:rsid w:val="00357672"/>
    <w:rsid w:val="003578AD"/>
    <w:rsid w:val="003578B5"/>
    <w:rsid w:val="00357930"/>
    <w:rsid w:val="00357E13"/>
    <w:rsid w:val="003610CE"/>
    <w:rsid w:val="00361DD5"/>
    <w:rsid w:val="00364020"/>
    <w:rsid w:val="00364499"/>
    <w:rsid w:val="003646DF"/>
    <w:rsid w:val="00365258"/>
    <w:rsid w:val="00365DA4"/>
    <w:rsid w:val="003661D6"/>
    <w:rsid w:val="00366321"/>
    <w:rsid w:val="00366480"/>
    <w:rsid w:val="00366FD2"/>
    <w:rsid w:val="003672C8"/>
    <w:rsid w:val="00371CAB"/>
    <w:rsid w:val="0037243C"/>
    <w:rsid w:val="003725E9"/>
    <w:rsid w:val="00372DE2"/>
    <w:rsid w:val="00372F18"/>
    <w:rsid w:val="0037421E"/>
    <w:rsid w:val="003753FE"/>
    <w:rsid w:val="00375F31"/>
    <w:rsid w:val="00375FCD"/>
    <w:rsid w:val="00376ABC"/>
    <w:rsid w:val="00376EF8"/>
    <w:rsid w:val="00377794"/>
    <w:rsid w:val="00380321"/>
    <w:rsid w:val="00381221"/>
    <w:rsid w:val="00381A70"/>
    <w:rsid w:val="0038242A"/>
    <w:rsid w:val="00382939"/>
    <w:rsid w:val="0038513F"/>
    <w:rsid w:val="003855D1"/>
    <w:rsid w:val="00387989"/>
    <w:rsid w:val="00387B39"/>
    <w:rsid w:val="0039104B"/>
    <w:rsid w:val="003911F7"/>
    <w:rsid w:val="0039281F"/>
    <w:rsid w:val="00393DEE"/>
    <w:rsid w:val="00394268"/>
    <w:rsid w:val="003966C3"/>
    <w:rsid w:val="00396816"/>
    <w:rsid w:val="00396A43"/>
    <w:rsid w:val="00396B45"/>
    <w:rsid w:val="00396DE4"/>
    <w:rsid w:val="003974A0"/>
    <w:rsid w:val="003977E5"/>
    <w:rsid w:val="003A0099"/>
    <w:rsid w:val="003A166F"/>
    <w:rsid w:val="003A1C75"/>
    <w:rsid w:val="003A2458"/>
    <w:rsid w:val="003A269E"/>
    <w:rsid w:val="003A321F"/>
    <w:rsid w:val="003A416D"/>
    <w:rsid w:val="003A4631"/>
    <w:rsid w:val="003A4A92"/>
    <w:rsid w:val="003A4AFD"/>
    <w:rsid w:val="003A5482"/>
    <w:rsid w:val="003A5856"/>
    <w:rsid w:val="003A59A6"/>
    <w:rsid w:val="003A64FB"/>
    <w:rsid w:val="003A68FA"/>
    <w:rsid w:val="003A6D7F"/>
    <w:rsid w:val="003A7DCA"/>
    <w:rsid w:val="003B08A7"/>
    <w:rsid w:val="003B0EAD"/>
    <w:rsid w:val="003B1073"/>
    <w:rsid w:val="003B1321"/>
    <w:rsid w:val="003B1C52"/>
    <w:rsid w:val="003B2AD3"/>
    <w:rsid w:val="003B39EA"/>
    <w:rsid w:val="003B44B5"/>
    <w:rsid w:val="003B493F"/>
    <w:rsid w:val="003B4D38"/>
    <w:rsid w:val="003B5496"/>
    <w:rsid w:val="003B559C"/>
    <w:rsid w:val="003B67AF"/>
    <w:rsid w:val="003C1F2E"/>
    <w:rsid w:val="003C1F80"/>
    <w:rsid w:val="003C3FCD"/>
    <w:rsid w:val="003C4984"/>
    <w:rsid w:val="003C5F5C"/>
    <w:rsid w:val="003C69EB"/>
    <w:rsid w:val="003C76DB"/>
    <w:rsid w:val="003C7752"/>
    <w:rsid w:val="003C79F8"/>
    <w:rsid w:val="003D01AF"/>
    <w:rsid w:val="003D1162"/>
    <w:rsid w:val="003D1C9C"/>
    <w:rsid w:val="003D2069"/>
    <w:rsid w:val="003D4647"/>
    <w:rsid w:val="003D4B0A"/>
    <w:rsid w:val="003D5077"/>
    <w:rsid w:val="003D54A0"/>
    <w:rsid w:val="003D7250"/>
    <w:rsid w:val="003D7877"/>
    <w:rsid w:val="003D7E46"/>
    <w:rsid w:val="003E11BF"/>
    <w:rsid w:val="003E16F2"/>
    <w:rsid w:val="003E20C6"/>
    <w:rsid w:val="003E23B5"/>
    <w:rsid w:val="003E31A8"/>
    <w:rsid w:val="003E4A8E"/>
    <w:rsid w:val="003E709C"/>
    <w:rsid w:val="003E7318"/>
    <w:rsid w:val="003E7CDF"/>
    <w:rsid w:val="003F0852"/>
    <w:rsid w:val="003F0F8E"/>
    <w:rsid w:val="003F4899"/>
    <w:rsid w:val="003F4AB7"/>
    <w:rsid w:val="003F506F"/>
    <w:rsid w:val="003F54A7"/>
    <w:rsid w:val="003F772C"/>
    <w:rsid w:val="004000BC"/>
    <w:rsid w:val="00400F59"/>
    <w:rsid w:val="004014BB"/>
    <w:rsid w:val="0040172C"/>
    <w:rsid w:val="004017A4"/>
    <w:rsid w:val="00401883"/>
    <w:rsid w:val="00402FBD"/>
    <w:rsid w:val="0040473E"/>
    <w:rsid w:val="00405939"/>
    <w:rsid w:val="00405C27"/>
    <w:rsid w:val="004068C7"/>
    <w:rsid w:val="00406F54"/>
    <w:rsid w:val="00410718"/>
    <w:rsid w:val="00410E9F"/>
    <w:rsid w:val="004110A1"/>
    <w:rsid w:val="00412C94"/>
    <w:rsid w:val="00414664"/>
    <w:rsid w:val="00416BC3"/>
    <w:rsid w:val="00416E7C"/>
    <w:rsid w:val="00417651"/>
    <w:rsid w:val="00417923"/>
    <w:rsid w:val="00423A21"/>
    <w:rsid w:val="004240E1"/>
    <w:rsid w:val="00425E32"/>
    <w:rsid w:val="00426C86"/>
    <w:rsid w:val="00426EB9"/>
    <w:rsid w:val="00427A8D"/>
    <w:rsid w:val="00431569"/>
    <w:rsid w:val="004335C1"/>
    <w:rsid w:val="00436F75"/>
    <w:rsid w:val="004370E0"/>
    <w:rsid w:val="00437280"/>
    <w:rsid w:val="00437A22"/>
    <w:rsid w:val="004405C8"/>
    <w:rsid w:val="004414D1"/>
    <w:rsid w:val="00442A8A"/>
    <w:rsid w:val="00442F41"/>
    <w:rsid w:val="004432EE"/>
    <w:rsid w:val="00443AD1"/>
    <w:rsid w:val="00444604"/>
    <w:rsid w:val="00444CF7"/>
    <w:rsid w:val="00446198"/>
    <w:rsid w:val="00446EE8"/>
    <w:rsid w:val="00447BFA"/>
    <w:rsid w:val="00447F19"/>
    <w:rsid w:val="004514F8"/>
    <w:rsid w:val="00452916"/>
    <w:rsid w:val="004529F4"/>
    <w:rsid w:val="00453101"/>
    <w:rsid w:val="004551EA"/>
    <w:rsid w:val="004557EB"/>
    <w:rsid w:val="00460883"/>
    <w:rsid w:val="00460D57"/>
    <w:rsid w:val="00461F8D"/>
    <w:rsid w:val="00462218"/>
    <w:rsid w:val="004629B1"/>
    <w:rsid w:val="004643F4"/>
    <w:rsid w:val="00464DDA"/>
    <w:rsid w:val="004651CC"/>
    <w:rsid w:val="00465D1A"/>
    <w:rsid w:val="00466B70"/>
    <w:rsid w:val="00467BB1"/>
    <w:rsid w:val="004703D4"/>
    <w:rsid w:val="00470409"/>
    <w:rsid w:val="0047088B"/>
    <w:rsid w:val="00470991"/>
    <w:rsid w:val="004714C0"/>
    <w:rsid w:val="00471E27"/>
    <w:rsid w:val="00472DB0"/>
    <w:rsid w:val="00472ECE"/>
    <w:rsid w:val="004733A8"/>
    <w:rsid w:val="00473B7A"/>
    <w:rsid w:val="00477398"/>
    <w:rsid w:val="00477DD2"/>
    <w:rsid w:val="004802BB"/>
    <w:rsid w:val="00482176"/>
    <w:rsid w:val="00483140"/>
    <w:rsid w:val="004831E1"/>
    <w:rsid w:val="004843B6"/>
    <w:rsid w:val="00484B02"/>
    <w:rsid w:val="004864BC"/>
    <w:rsid w:val="00486FD2"/>
    <w:rsid w:val="00487590"/>
    <w:rsid w:val="004876DB"/>
    <w:rsid w:val="00487FD2"/>
    <w:rsid w:val="0049028C"/>
    <w:rsid w:val="00491722"/>
    <w:rsid w:val="00491B9D"/>
    <w:rsid w:val="004947DF"/>
    <w:rsid w:val="0049629F"/>
    <w:rsid w:val="004A1F7F"/>
    <w:rsid w:val="004A21BE"/>
    <w:rsid w:val="004A2838"/>
    <w:rsid w:val="004A42F3"/>
    <w:rsid w:val="004A52DE"/>
    <w:rsid w:val="004A6AC3"/>
    <w:rsid w:val="004A709C"/>
    <w:rsid w:val="004B2AED"/>
    <w:rsid w:val="004B2D2F"/>
    <w:rsid w:val="004B2DAF"/>
    <w:rsid w:val="004B334F"/>
    <w:rsid w:val="004B3631"/>
    <w:rsid w:val="004B5AA2"/>
    <w:rsid w:val="004B5B25"/>
    <w:rsid w:val="004B6E68"/>
    <w:rsid w:val="004B720B"/>
    <w:rsid w:val="004B7ADD"/>
    <w:rsid w:val="004C08C5"/>
    <w:rsid w:val="004C09A0"/>
    <w:rsid w:val="004C25E1"/>
    <w:rsid w:val="004C32DF"/>
    <w:rsid w:val="004C47FD"/>
    <w:rsid w:val="004C60A5"/>
    <w:rsid w:val="004C671F"/>
    <w:rsid w:val="004C73B1"/>
    <w:rsid w:val="004D08A3"/>
    <w:rsid w:val="004D0F81"/>
    <w:rsid w:val="004D203B"/>
    <w:rsid w:val="004D27BD"/>
    <w:rsid w:val="004D2AEF"/>
    <w:rsid w:val="004D2DAE"/>
    <w:rsid w:val="004D44C1"/>
    <w:rsid w:val="004D45A0"/>
    <w:rsid w:val="004D4AFE"/>
    <w:rsid w:val="004D535C"/>
    <w:rsid w:val="004D56EC"/>
    <w:rsid w:val="004D6150"/>
    <w:rsid w:val="004D6831"/>
    <w:rsid w:val="004D6ADE"/>
    <w:rsid w:val="004D6AFB"/>
    <w:rsid w:val="004D70D4"/>
    <w:rsid w:val="004D7382"/>
    <w:rsid w:val="004E2ACE"/>
    <w:rsid w:val="004E3D53"/>
    <w:rsid w:val="004E3FFB"/>
    <w:rsid w:val="004E41B1"/>
    <w:rsid w:val="004E4CB5"/>
    <w:rsid w:val="004E5D66"/>
    <w:rsid w:val="004E6BCB"/>
    <w:rsid w:val="004F11A8"/>
    <w:rsid w:val="004F33AC"/>
    <w:rsid w:val="004F4490"/>
    <w:rsid w:val="004F492A"/>
    <w:rsid w:val="004F4AB2"/>
    <w:rsid w:val="004F5361"/>
    <w:rsid w:val="004F5A0E"/>
    <w:rsid w:val="004F5C7C"/>
    <w:rsid w:val="00502084"/>
    <w:rsid w:val="00502922"/>
    <w:rsid w:val="00502A74"/>
    <w:rsid w:val="00502D31"/>
    <w:rsid w:val="00502F03"/>
    <w:rsid w:val="00503E3B"/>
    <w:rsid w:val="00504061"/>
    <w:rsid w:val="005044D7"/>
    <w:rsid w:val="005052EE"/>
    <w:rsid w:val="0050554A"/>
    <w:rsid w:val="00505CEA"/>
    <w:rsid w:val="00507516"/>
    <w:rsid w:val="0050786E"/>
    <w:rsid w:val="00510F89"/>
    <w:rsid w:val="00511306"/>
    <w:rsid w:val="005117B7"/>
    <w:rsid w:val="00512D52"/>
    <w:rsid w:val="005133E3"/>
    <w:rsid w:val="0051409D"/>
    <w:rsid w:val="00514BE6"/>
    <w:rsid w:val="00514DE8"/>
    <w:rsid w:val="00514EF1"/>
    <w:rsid w:val="00515388"/>
    <w:rsid w:val="00515CE5"/>
    <w:rsid w:val="00517616"/>
    <w:rsid w:val="0051774A"/>
    <w:rsid w:val="00520ACD"/>
    <w:rsid w:val="005210C6"/>
    <w:rsid w:val="00521B4D"/>
    <w:rsid w:val="0052247C"/>
    <w:rsid w:val="005238C7"/>
    <w:rsid w:val="005241CD"/>
    <w:rsid w:val="00524749"/>
    <w:rsid w:val="00525C7B"/>
    <w:rsid w:val="00526390"/>
    <w:rsid w:val="00526866"/>
    <w:rsid w:val="00526C15"/>
    <w:rsid w:val="005275DC"/>
    <w:rsid w:val="005301FE"/>
    <w:rsid w:val="00530E48"/>
    <w:rsid w:val="0053238E"/>
    <w:rsid w:val="00532797"/>
    <w:rsid w:val="00533A51"/>
    <w:rsid w:val="00535121"/>
    <w:rsid w:val="00535485"/>
    <w:rsid w:val="00536248"/>
    <w:rsid w:val="00537973"/>
    <w:rsid w:val="00540CEE"/>
    <w:rsid w:val="005419E3"/>
    <w:rsid w:val="00542BD7"/>
    <w:rsid w:val="005457C9"/>
    <w:rsid w:val="00546127"/>
    <w:rsid w:val="0054739C"/>
    <w:rsid w:val="0055168D"/>
    <w:rsid w:val="0055174B"/>
    <w:rsid w:val="005523DB"/>
    <w:rsid w:val="0055399D"/>
    <w:rsid w:val="005545A4"/>
    <w:rsid w:val="00554D37"/>
    <w:rsid w:val="00554F21"/>
    <w:rsid w:val="00555D1F"/>
    <w:rsid w:val="00556B4B"/>
    <w:rsid w:val="00556DA1"/>
    <w:rsid w:val="0055741F"/>
    <w:rsid w:val="00561255"/>
    <w:rsid w:val="0056152B"/>
    <w:rsid w:val="00563110"/>
    <w:rsid w:val="00563478"/>
    <w:rsid w:val="00563D95"/>
    <w:rsid w:val="005669D1"/>
    <w:rsid w:val="00566F5F"/>
    <w:rsid w:val="0056720C"/>
    <w:rsid w:val="005701A8"/>
    <w:rsid w:val="005702A7"/>
    <w:rsid w:val="00570405"/>
    <w:rsid w:val="00572767"/>
    <w:rsid w:val="005749AC"/>
    <w:rsid w:val="00575EE1"/>
    <w:rsid w:val="00576D8C"/>
    <w:rsid w:val="00577E8F"/>
    <w:rsid w:val="0058081F"/>
    <w:rsid w:val="00580F0B"/>
    <w:rsid w:val="0058359F"/>
    <w:rsid w:val="00584CA1"/>
    <w:rsid w:val="0058663E"/>
    <w:rsid w:val="00586DAA"/>
    <w:rsid w:val="00586EDA"/>
    <w:rsid w:val="00587E0E"/>
    <w:rsid w:val="00587F9F"/>
    <w:rsid w:val="00590485"/>
    <w:rsid w:val="00591773"/>
    <w:rsid w:val="00592F0D"/>
    <w:rsid w:val="00593275"/>
    <w:rsid w:val="00593AA9"/>
    <w:rsid w:val="00595598"/>
    <w:rsid w:val="00595971"/>
    <w:rsid w:val="0059649B"/>
    <w:rsid w:val="005967D3"/>
    <w:rsid w:val="00596977"/>
    <w:rsid w:val="00596CEF"/>
    <w:rsid w:val="00596D50"/>
    <w:rsid w:val="005A0288"/>
    <w:rsid w:val="005A051D"/>
    <w:rsid w:val="005A0613"/>
    <w:rsid w:val="005A2FE6"/>
    <w:rsid w:val="005A3ABA"/>
    <w:rsid w:val="005A51D5"/>
    <w:rsid w:val="005A52EA"/>
    <w:rsid w:val="005A6E24"/>
    <w:rsid w:val="005A7619"/>
    <w:rsid w:val="005A7CDD"/>
    <w:rsid w:val="005A7E4D"/>
    <w:rsid w:val="005B059A"/>
    <w:rsid w:val="005B131C"/>
    <w:rsid w:val="005B18F6"/>
    <w:rsid w:val="005B244B"/>
    <w:rsid w:val="005B2661"/>
    <w:rsid w:val="005B561B"/>
    <w:rsid w:val="005B57D5"/>
    <w:rsid w:val="005B6153"/>
    <w:rsid w:val="005B7459"/>
    <w:rsid w:val="005C0C5C"/>
    <w:rsid w:val="005C0D79"/>
    <w:rsid w:val="005C16E8"/>
    <w:rsid w:val="005C40E2"/>
    <w:rsid w:val="005C4549"/>
    <w:rsid w:val="005C4E67"/>
    <w:rsid w:val="005C4EEE"/>
    <w:rsid w:val="005C503E"/>
    <w:rsid w:val="005C5282"/>
    <w:rsid w:val="005C57F2"/>
    <w:rsid w:val="005C6C3C"/>
    <w:rsid w:val="005C6EFD"/>
    <w:rsid w:val="005C6F8E"/>
    <w:rsid w:val="005C708E"/>
    <w:rsid w:val="005D3FA6"/>
    <w:rsid w:val="005D4D0A"/>
    <w:rsid w:val="005D5AA4"/>
    <w:rsid w:val="005D63C2"/>
    <w:rsid w:val="005D6D60"/>
    <w:rsid w:val="005E0CE0"/>
    <w:rsid w:val="005E1121"/>
    <w:rsid w:val="005E1126"/>
    <w:rsid w:val="005E19C3"/>
    <w:rsid w:val="005E2553"/>
    <w:rsid w:val="005E25C9"/>
    <w:rsid w:val="005E2BE2"/>
    <w:rsid w:val="005E4826"/>
    <w:rsid w:val="005E5F64"/>
    <w:rsid w:val="005E616C"/>
    <w:rsid w:val="005E6413"/>
    <w:rsid w:val="005E6532"/>
    <w:rsid w:val="005E74B5"/>
    <w:rsid w:val="005F03C5"/>
    <w:rsid w:val="005F0E3E"/>
    <w:rsid w:val="005F149F"/>
    <w:rsid w:val="005F1B03"/>
    <w:rsid w:val="005F1C89"/>
    <w:rsid w:val="005F2E49"/>
    <w:rsid w:val="005F3033"/>
    <w:rsid w:val="005F3AA4"/>
    <w:rsid w:val="005F4354"/>
    <w:rsid w:val="005F4774"/>
    <w:rsid w:val="005F4C55"/>
    <w:rsid w:val="005F58C7"/>
    <w:rsid w:val="005F5D75"/>
    <w:rsid w:val="005F6117"/>
    <w:rsid w:val="005F6CCD"/>
    <w:rsid w:val="005F74C4"/>
    <w:rsid w:val="00600893"/>
    <w:rsid w:val="006009A6"/>
    <w:rsid w:val="00600AC8"/>
    <w:rsid w:val="00601046"/>
    <w:rsid w:val="00601C4B"/>
    <w:rsid w:val="00602A71"/>
    <w:rsid w:val="00602F59"/>
    <w:rsid w:val="00603B6F"/>
    <w:rsid w:val="006047AA"/>
    <w:rsid w:val="00604C6C"/>
    <w:rsid w:val="00606408"/>
    <w:rsid w:val="00606CBB"/>
    <w:rsid w:val="00606E81"/>
    <w:rsid w:val="00607BE2"/>
    <w:rsid w:val="00610BE2"/>
    <w:rsid w:val="00612769"/>
    <w:rsid w:val="00612D95"/>
    <w:rsid w:val="006131A6"/>
    <w:rsid w:val="00617971"/>
    <w:rsid w:val="00617B0E"/>
    <w:rsid w:val="0062016D"/>
    <w:rsid w:val="00620999"/>
    <w:rsid w:val="00620F74"/>
    <w:rsid w:val="0062222A"/>
    <w:rsid w:val="00623B07"/>
    <w:rsid w:val="00623B8D"/>
    <w:rsid w:val="006276E9"/>
    <w:rsid w:val="00627AE1"/>
    <w:rsid w:val="00631C1B"/>
    <w:rsid w:val="00633025"/>
    <w:rsid w:val="00633924"/>
    <w:rsid w:val="00633C36"/>
    <w:rsid w:val="00633CBC"/>
    <w:rsid w:val="0063444D"/>
    <w:rsid w:val="006359A8"/>
    <w:rsid w:val="00635A8C"/>
    <w:rsid w:val="00635F0E"/>
    <w:rsid w:val="00637D62"/>
    <w:rsid w:val="00640DDF"/>
    <w:rsid w:val="0064168E"/>
    <w:rsid w:val="006426D8"/>
    <w:rsid w:val="00642753"/>
    <w:rsid w:val="0064381E"/>
    <w:rsid w:val="006445ED"/>
    <w:rsid w:val="006458AE"/>
    <w:rsid w:val="00646315"/>
    <w:rsid w:val="00647F11"/>
    <w:rsid w:val="00651B5D"/>
    <w:rsid w:val="00652897"/>
    <w:rsid w:val="0065341C"/>
    <w:rsid w:val="00653613"/>
    <w:rsid w:val="006541C4"/>
    <w:rsid w:val="00654304"/>
    <w:rsid w:val="006549AE"/>
    <w:rsid w:val="00655BD8"/>
    <w:rsid w:val="00656362"/>
    <w:rsid w:val="0065644A"/>
    <w:rsid w:val="006567B1"/>
    <w:rsid w:val="00656812"/>
    <w:rsid w:val="00656839"/>
    <w:rsid w:val="00656ABA"/>
    <w:rsid w:val="006604BF"/>
    <w:rsid w:val="00660C63"/>
    <w:rsid w:val="00660D0E"/>
    <w:rsid w:val="006618C1"/>
    <w:rsid w:val="006658A2"/>
    <w:rsid w:val="00665E7D"/>
    <w:rsid w:val="00666410"/>
    <w:rsid w:val="00666BF4"/>
    <w:rsid w:val="0066761A"/>
    <w:rsid w:val="00667FFE"/>
    <w:rsid w:val="006704CD"/>
    <w:rsid w:val="00670BA2"/>
    <w:rsid w:val="00670F8B"/>
    <w:rsid w:val="00673938"/>
    <w:rsid w:val="00674500"/>
    <w:rsid w:val="00675A6F"/>
    <w:rsid w:val="006764CF"/>
    <w:rsid w:val="006771FB"/>
    <w:rsid w:val="0067768C"/>
    <w:rsid w:val="0067783C"/>
    <w:rsid w:val="00677E89"/>
    <w:rsid w:val="00677F82"/>
    <w:rsid w:val="0068039E"/>
    <w:rsid w:val="0068104D"/>
    <w:rsid w:val="006819B0"/>
    <w:rsid w:val="00682018"/>
    <w:rsid w:val="00682175"/>
    <w:rsid w:val="00682357"/>
    <w:rsid w:val="006835E9"/>
    <w:rsid w:val="00683E2A"/>
    <w:rsid w:val="0068455A"/>
    <w:rsid w:val="00684ECC"/>
    <w:rsid w:val="006852C9"/>
    <w:rsid w:val="00685683"/>
    <w:rsid w:val="00685B88"/>
    <w:rsid w:val="006860E0"/>
    <w:rsid w:val="0068646C"/>
    <w:rsid w:val="00687326"/>
    <w:rsid w:val="006904E9"/>
    <w:rsid w:val="00692908"/>
    <w:rsid w:val="00693F3E"/>
    <w:rsid w:val="00694702"/>
    <w:rsid w:val="0069485A"/>
    <w:rsid w:val="00696473"/>
    <w:rsid w:val="00696D2D"/>
    <w:rsid w:val="006A0528"/>
    <w:rsid w:val="006A06BB"/>
    <w:rsid w:val="006A06E1"/>
    <w:rsid w:val="006A26CC"/>
    <w:rsid w:val="006A2A47"/>
    <w:rsid w:val="006A3880"/>
    <w:rsid w:val="006A41A9"/>
    <w:rsid w:val="006A5365"/>
    <w:rsid w:val="006A5BB2"/>
    <w:rsid w:val="006A5C1E"/>
    <w:rsid w:val="006A6986"/>
    <w:rsid w:val="006A6EED"/>
    <w:rsid w:val="006B03C9"/>
    <w:rsid w:val="006B074C"/>
    <w:rsid w:val="006B1948"/>
    <w:rsid w:val="006B2C33"/>
    <w:rsid w:val="006B3AA9"/>
    <w:rsid w:val="006B3BA4"/>
    <w:rsid w:val="006B41DD"/>
    <w:rsid w:val="006B5B95"/>
    <w:rsid w:val="006B7AE7"/>
    <w:rsid w:val="006C05CF"/>
    <w:rsid w:val="006C19E1"/>
    <w:rsid w:val="006C2220"/>
    <w:rsid w:val="006C5CF4"/>
    <w:rsid w:val="006C7611"/>
    <w:rsid w:val="006C7B50"/>
    <w:rsid w:val="006C7E9B"/>
    <w:rsid w:val="006D0C58"/>
    <w:rsid w:val="006D18DF"/>
    <w:rsid w:val="006D1EB1"/>
    <w:rsid w:val="006D5022"/>
    <w:rsid w:val="006D6C92"/>
    <w:rsid w:val="006D7AD9"/>
    <w:rsid w:val="006E0D3A"/>
    <w:rsid w:val="006E122A"/>
    <w:rsid w:val="006E14CD"/>
    <w:rsid w:val="006E2EBE"/>
    <w:rsid w:val="006E3A6F"/>
    <w:rsid w:val="006E445B"/>
    <w:rsid w:val="006E5B2E"/>
    <w:rsid w:val="006E5DA4"/>
    <w:rsid w:val="006E7949"/>
    <w:rsid w:val="006F1FD4"/>
    <w:rsid w:val="006F259C"/>
    <w:rsid w:val="006F3351"/>
    <w:rsid w:val="006F57BE"/>
    <w:rsid w:val="006F5D90"/>
    <w:rsid w:val="007017FB"/>
    <w:rsid w:val="00703865"/>
    <w:rsid w:val="00703BDB"/>
    <w:rsid w:val="007044C4"/>
    <w:rsid w:val="007052D0"/>
    <w:rsid w:val="00705C31"/>
    <w:rsid w:val="0070612B"/>
    <w:rsid w:val="007072B7"/>
    <w:rsid w:val="007077D3"/>
    <w:rsid w:val="00710357"/>
    <w:rsid w:val="00711249"/>
    <w:rsid w:val="007131EB"/>
    <w:rsid w:val="00715C51"/>
    <w:rsid w:val="0071683B"/>
    <w:rsid w:val="00721A83"/>
    <w:rsid w:val="0072219A"/>
    <w:rsid w:val="00722B9A"/>
    <w:rsid w:val="007233D8"/>
    <w:rsid w:val="007240A5"/>
    <w:rsid w:val="0072452A"/>
    <w:rsid w:val="0072492C"/>
    <w:rsid w:val="00725CC7"/>
    <w:rsid w:val="00725D4C"/>
    <w:rsid w:val="0072626B"/>
    <w:rsid w:val="007276A6"/>
    <w:rsid w:val="007309BB"/>
    <w:rsid w:val="00730C4C"/>
    <w:rsid w:val="00731D4C"/>
    <w:rsid w:val="00734903"/>
    <w:rsid w:val="007351BB"/>
    <w:rsid w:val="00736149"/>
    <w:rsid w:val="00741551"/>
    <w:rsid w:val="00742BD4"/>
    <w:rsid w:val="00742CAD"/>
    <w:rsid w:val="00743680"/>
    <w:rsid w:val="00743E7C"/>
    <w:rsid w:val="007444E1"/>
    <w:rsid w:val="00744974"/>
    <w:rsid w:val="00744EA7"/>
    <w:rsid w:val="007450A8"/>
    <w:rsid w:val="007453FB"/>
    <w:rsid w:val="007455D8"/>
    <w:rsid w:val="007504EB"/>
    <w:rsid w:val="007506AF"/>
    <w:rsid w:val="00750EA3"/>
    <w:rsid w:val="00750F76"/>
    <w:rsid w:val="007515C1"/>
    <w:rsid w:val="0075310B"/>
    <w:rsid w:val="00753B77"/>
    <w:rsid w:val="00754014"/>
    <w:rsid w:val="007540F2"/>
    <w:rsid w:val="00754549"/>
    <w:rsid w:val="00756624"/>
    <w:rsid w:val="00756D29"/>
    <w:rsid w:val="0076000F"/>
    <w:rsid w:val="00760047"/>
    <w:rsid w:val="0076054A"/>
    <w:rsid w:val="00762744"/>
    <w:rsid w:val="00762F52"/>
    <w:rsid w:val="00763317"/>
    <w:rsid w:val="007668DC"/>
    <w:rsid w:val="00766C8B"/>
    <w:rsid w:val="00766FF1"/>
    <w:rsid w:val="00767ADA"/>
    <w:rsid w:val="00770063"/>
    <w:rsid w:val="0077119B"/>
    <w:rsid w:val="0077223E"/>
    <w:rsid w:val="00772684"/>
    <w:rsid w:val="00772CB9"/>
    <w:rsid w:val="00773166"/>
    <w:rsid w:val="00773EC1"/>
    <w:rsid w:val="00774E3B"/>
    <w:rsid w:val="00775241"/>
    <w:rsid w:val="00775DCC"/>
    <w:rsid w:val="007805DA"/>
    <w:rsid w:val="00780698"/>
    <w:rsid w:val="0078292E"/>
    <w:rsid w:val="007838BC"/>
    <w:rsid w:val="00787C53"/>
    <w:rsid w:val="00787F29"/>
    <w:rsid w:val="00787F53"/>
    <w:rsid w:val="00790A60"/>
    <w:rsid w:val="00792112"/>
    <w:rsid w:val="007929D4"/>
    <w:rsid w:val="007934AB"/>
    <w:rsid w:val="007936DA"/>
    <w:rsid w:val="00793EAF"/>
    <w:rsid w:val="00795ACE"/>
    <w:rsid w:val="00795D8C"/>
    <w:rsid w:val="0079722F"/>
    <w:rsid w:val="007A00BF"/>
    <w:rsid w:val="007A121D"/>
    <w:rsid w:val="007A32D3"/>
    <w:rsid w:val="007A3747"/>
    <w:rsid w:val="007A4E56"/>
    <w:rsid w:val="007A52C5"/>
    <w:rsid w:val="007A5942"/>
    <w:rsid w:val="007A5C96"/>
    <w:rsid w:val="007A7C43"/>
    <w:rsid w:val="007B01DB"/>
    <w:rsid w:val="007B19D7"/>
    <w:rsid w:val="007B2437"/>
    <w:rsid w:val="007B377A"/>
    <w:rsid w:val="007B4A47"/>
    <w:rsid w:val="007B6A2F"/>
    <w:rsid w:val="007B6B0B"/>
    <w:rsid w:val="007B6B16"/>
    <w:rsid w:val="007B6BF5"/>
    <w:rsid w:val="007B7409"/>
    <w:rsid w:val="007C01B5"/>
    <w:rsid w:val="007C0AE8"/>
    <w:rsid w:val="007C1AD6"/>
    <w:rsid w:val="007C2763"/>
    <w:rsid w:val="007C2789"/>
    <w:rsid w:val="007C2965"/>
    <w:rsid w:val="007C38E6"/>
    <w:rsid w:val="007C41DC"/>
    <w:rsid w:val="007D242A"/>
    <w:rsid w:val="007D322F"/>
    <w:rsid w:val="007D4AB3"/>
    <w:rsid w:val="007D5836"/>
    <w:rsid w:val="007D637B"/>
    <w:rsid w:val="007D65D8"/>
    <w:rsid w:val="007D66ED"/>
    <w:rsid w:val="007E0626"/>
    <w:rsid w:val="007E2058"/>
    <w:rsid w:val="007E2540"/>
    <w:rsid w:val="007E2CB4"/>
    <w:rsid w:val="007E35B5"/>
    <w:rsid w:val="007E3A43"/>
    <w:rsid w:val="007E7882"/>
    <w:rsid w:val="007F00DB"/>
    <w:rsid w:val="007F0411"/>
    <w:rsid w:val="007F1670"/>
    <w:rsid w:val="007F171E"/>
    <w:rsid w:val="007F225A"/>
    <w:rsid w:val="007F288F"/>
    <w:rsid w:val="007F2B07"/>
    <w:rsid w:val="007F306B"/>
    <w:rsid w:val="007F5B9A"/>
    <w:rsid w:val="007F5C1D"/>
    <w:rsid w:val="007F6FA6"/>
    <w:rsid w:val="007F700C"/>
    <w:rsid w:val="007F7738"/>
    <w:rsid w:val="007F7B64"/>
    <w:rsid w:val="008005D8"/>
    <w:rsid w:val="00800CC3"/>
    <w:rsid w:val="008015F4"/>
    <w:rsid w:val="00801DDB"/>
    <w:rsid w:val="0080371C"/>
    <w:rsid w:val="0080439D"/>
    <w:rsid w:val="008046BD"/>
    <w:rsid w:val="00805E15"/>
    <w:rsid w:val="00805E60"/>
    <w:rsid w:val="008062F5"/>
    <w:rsid w:val="00806494"/>
    <w:rsid w:val="00811759"/>
    <w:rsid w:val="00812480"/>
    <w:rsid w:val="00813011"/>
    <w:rsid w:val="00813A5F"/>
    <w:rsid w:val="008140B2"/>
    <w:rsid w:val="00814603"/>
    <w:rsid w:val="008146D8"/>
    <w:rsid w:val="00814723"/>
    <w:rsid w:val="00815852"/>
    <w:rsid w:val="00815F68"/>
    <w:rsid w:val="0081689D"/>
    <w:rsid w:val="00816DDB"/>
    <w:rsid w:val="00817F59"/>
    <w:rsid w:val="00820D09"/>
    <w:rsid w:val="00825C84"/>
    <w:rsid w:val="00826E5B"/>
    <w:rsid w:val="00827F00"/>
    <w:rsid w:val="00830E4B"/>
    <w:rsid w:val="0083206F"/>
    <w:rsid w:val="008326BD"/>
    <w:rsid w:val="00832F37"/>
    <w:rsid w:val="00833008"/>
    <w:rsid w:val="0083497C"/>
    <w:rsid w:val="00835782"/>
    <w:rsid w:val="00835E81"/>
    <w:rsid w:val="008378D2"/>
    <w:rsid w:val="008406F5"/>
    <w:rsid w:val="0084084A"/>
    <w:rsid w:val="0084096F"/>
    <w:rsid w:val="00841177"/>
    <w:rsid w:val="0084127A"/>
    <w:rsid w:val="00842E12"/>
    <w:rsid w:val="0084356A"/>
    <w:rsid w:val="008450D8"/>
    <w:rsid w:val="00845291"/>
    <w:rsid w:val="00847C95"/>
    <w:rsid w:val="008503C5"/>
    <w:rsid w:val="00850ECC"/>
    <w:rsid w:val="00851306"/>
    <w:rsid w:val="008516ED"/>
    <w:rsid w:val="00852FAC"/>
    <w:rsid w:val="00853A20"/>
    <w:rsid w:val="00854E3D"/>
    <w:rsid w:val="0085738A"/>
    <w:rsid w:val="0085792D"/>
    <w:rsid w:val="008606FE"/>
    <w:rsid w:val="00860FF5"/>
    <w:rsid w:val="00862258"/>
    <w:rsid w:val="00862C9A"/>
    <w:rsid w:val="00862D67"/>
    <w:rsid w:val="008633FD"/>
    <w:rsid w:val="00863A48"/>
    <w:rsid w:val="00863E70"/>
    <w:rsid w:val="00867F73"/>
    <w:rsid w:val="00870699"/>
    <w:rsid w:val="008706ED"/>
    <w:rsid w:val="00870A93"/>
    <w:rsid w:val="00870F30"/>
    <w:rsid w:val="00870F53"/>
    <w:rsid w:val="008722DD"/>
    <w:rsid w:val="0087250C"/>
    <w:rsid w:val="0087254C"/>
    <w:rsid w:val="00872A04"/>
    <w:rsid w:val="0087336C"/>
    <w:rsid w:val="00875C4A"/>
    <w:rsid w:val="00876EE3"/>
    <w:rsid w:val="00881294"/>
    <w:rsid w:val="0088232D"/>
    <w:rsid w:val="00882D3E"/>
    <w:rsid w:val="00884B09"/>
    <w:rsid w:val="00885A5A"/>
    <w:rsid w:val="00885AAD"/>
    <w:rsid w:val="0088626A"/>
    <w:rsid w:val="00886C3A"/>
    <w:rsid w:val="0088734D"/>
    <w:rsid w:val="008935CB"/>
    <w:rsid w:val="00893765"/>
    <w:rsid w:val="008950DE"/>
    <w:rsid w:val="008950E1"/>
    <w:rsid w:val="00896E35"/>
    <w:rsid w:val="00896FBC"/>
    <w:rsid w:val="0089780F"/>
    <w:rsid w:val="00897D7A"/>
    <w:rsid w:val="008A1114"/>
    <w:rsid w:val="008A11C9"/>
    <w:rsid w:val="008A1E60"/>
    <w:rsid w:val="008A2CB9"/>
    <w:rsid w:val="008A3033"/>
    <w:rsid w:val="008A3E3D"/>
    <w:rsid w:val="008A43F5"/>
    <w:rsid w:val="008A4C78"/>
    <w:rsid w:val="008A4FF4"/>
    <w:rsid w:val="008A54DE"/>
    <w:rsid w:val="008A58F3"/>
    <w:rsid w:val="008A6922"/>
    <w:rsid w:val="008A7F7B"/>
    <w:rsid w:val="008B35AD"/>
    <w:rsid w:val="008B35FB"/>
    <w:rsid w:val="008B378E"/>
    <w:rsid w:val="008B3A0A"/>
    <w:rsid w:val="008B57FE"/>
    <w:rsid w:val="008B5A75"/>
    <w:rsid w:val="008B5E1C"/>
    <w:rsid w:val="008B709C"/>
    <w:rsid w:val="008B7535"/>
    <w:rsid w:val="008B7A12"/>
    <w:rsid w:val="008B7E5B"/>
    <w:rsid w:val="008B7F25"/>
    <w:rsid w:val="008C06DE"/>
    <w:rsid w:val="008C0842"/>
    <w:rsid w:val="008C0DC6"/>
    <w:rsid w:val="008C13B9"/>
    <w:rsid w:val="008C3790"/>
    <w:rsid w:val="008C43BD"/>
    <w:rsid w:val="008C4A09"/>
    <w:rsid w:val="008C5C00"/>
    <w:rsid w:val="008C699A"/>
    <w:rsid w:val="008D11D3"/>
    <w:rsid w:val="008D209D"/>
    <w:rsid w:val="008D2B6B"/>
    <w:rsid w:val="008D4A26"/>
    <w:rsid w:val="008D5E94"/>
    <w:rsid w:val="008D7921"/>
    <w:rsid w:val="008E07F1"/>
    <w:rsid w:val="008E0EE1"/>
    <w:rsid w:val="008E34DC"/>
    <w:rsid w:val="008E357A"/>
    <w:rsid w:val="008E4040"/>
    <w:rsid w:val="008E41F1"/>
    <w:rsid w:val="008E46D7"/>
    <w:rsid w:val="008E4E40"/>
    <w:rsid w:val="008E58B2"/>
    <w:rsid w:val="008E66E2"/>
    <w:rsid w:val="008E72ED"/>
    <w:rsid w:val="008E7430"/>
    <w:rsid w:val="008E7B12"/>
    <w:rsid w:val="008F0937"/>
    <w:rsid w:val="008F129A"/>
    <w:rsid w:val="008F2583"/>
    <w:rsid w:val="008F3A55"/>
    <w:rsid w:val="008F4442"/>
    <w:rsid w:val="008F4DA9"/>
    <w:rsid w:val="008F7982"/>
    <w:rsid w:val="009011A9"/>
    <w:rsid w:val="00901978"/>
    <w:rsid w:val="00901979"/>
    <w:rsid w:val="00901A05"/>
    <w:rsid w:val="00901D77"/>
    <w:rsid w:val="00902AA5"/>
    <w:rsid w:val="00903581"/>
    <w:rsid w:val="00903CCE"/>
    <w:rsid w:val="00903F68"/>
    <w:rsid w:val="00906064"/>
    <w:rsid w:val="00906958"/>
    <w:rsid w:val="00906B77"/>
    <w:rsid w:val="00910095"/>
    <w:rsid w:val="0091127C"/>
    <w:rsid w:val="009112BD"/>
    <w:rsid w:val="00912393"/>
    <w:rsid w:val="009128EE"/>
    <w:rsid w:val="009135CC"/>
    <w:rsid w:val="00913713"/>
    <w:rsid w:val="009144AF"/>
    <w:rsid w:val="00914B00"/>
    <w:rsid w:val="009168BE"/>
    <w:rsid w:val="009202E6"/>
    <w:rsid w:val="00921BD1"/>
    <w:rsid w:val="00921F01"/>
    <w:rsid w:val="0092204B"/>
    <w:rsid w:val="00922814"/>
    <w:rsid w:val="00922EAD"/>
    <w:rsid w:val="00924758"/>
    <w:rsid w:val="00926550"/>
    <w:rsid w:val="00926729"/>
    <w:rsid w:val="00927155"/>
    <w:rsid w:val="0092715E"/>
    <w:rsid w:val="009273CB"/>
    <w:rsid w:val="00927A37"/>
    <w:rsid w:val="00927DFF"/>
    <w:rsid w:val="00927E4C"/>
    <w:rsid w:val="00932E9C"/>
    <w:rsid w:val="00934117"/>
    <w:rsid w:val="00934981"/>
    <w:rsid w:val="00934E5F"/>
    <w:rsid w:val="009351F4"/>
    <w:rsid w:val="0093592F"/>
    <w:rsid w:val="009368F3"/>
    <w:rsid w:val="009370BE"/>
    <w:rsid w:val="009375B4"/>
    <w:rsid w:val="00940F5C"/>
    <w:rsid w:val="00941260"/>
    <w:rsid w:val="009412E3"/>
    <w:rsid w:val="0094139E"/>
    <w:rsid w:val="00942CC0"/>
    <w:rsid w:val="00942D51"/>
    <w:rsid w:val="00943A9A"/>
    <w:rsid w:val="00944BB8"/>
    <w:rsid w:val="009470AD"/>
    <w:rsid w:val="00947919"/>
    <w:rsid w:val="00950818"/>
    <w:rsid w:val="009518AB"/>
    <w:rsid w:val="00954B02"/>
    <w:rsid w:val="00954BB9"/>
    <w:rsid w:val="00954EDD"/>
    <w:rsid w:val="00954F7F"/>
    <w:rsid w:val="00956501"/>
    <w:rsid w:val="00957202"/>
    <w:rsid w:val="009578CE"/>
    <w:rsid w:val="00957F3A"/>
    <w:rsid w:val="00960BEF"/>
    <w:rsid w:val="00960D63"/>
    <w:rsid w:val="00961CA6"/>
    <w:rsid w:val="0096334A"/>
    <w:rsid w:val="00963712"/>
    <w:rsid w:val="00963FB0"/>
    <w:rsid w:val="00965A66"/>
    <w:rsid w:val="00965C7E"/>
    <w:rsid w:val="009666D6"/>
    <w:rsid w:val="009667AE"/>
    <w:rsid w:val="009671F3"/>
    <w:rsid w:val="00970548"/>
    <w:rsid w:val="00970D32"/>
    <w:rsid w:val="00970E12"/>
    <w:rsid w:val="0097114B"/>
    <w:rsid w:val="009720C9"/>
    <w:rsid w:val="00972855"/>
    <w:rsid w:val="009741CD"/>
    <w:rsid w:val="00974254"/>
    <w:rsid w:val="00974E52"/>
    <w:rsid w:val="00976415"/>
    <w:rsid w:val="00980B01"/>
    <w:rsid w:val="00981F46"/>
    <w:rsid w:val="00982503"/>
    <w:rsid w:val="00982CAD"/>
    <w:rsid w:val="0098315B"/>
    <w:rsid w:val="00984056"/>
    <w:rsid w:val="0098482C"/>
    <w:rsid w:val="00985086"/>
    <w:rsid w:val="0098509D"/>
    <w:rsid w:val="009900AB"/>
    <w:rsid w:val="00990578"/>
    <w:rsid w:val="00991686"/>
    <w:rsid w:val="00992015"/>
    <w:rsid w:val="00992773"/>
    <w:rsid w:val="009941A4"/>
    <w:rsid w:val="00994486"/>
    <w:rsid w:val="00995188"/>
    <w:rsid w:val="00996657"/>
    <w:rsid w:val="0099692E"/>
    <w:rsid w:val="00997973"/>
    <w:rsid w:val="009A018C"/>
    <w:rsid w:val="009A0C4D"/>
    <w:rsid w:val="009A0D8C"/>
    <w:rsid w:val="009A1110"/>
    <w:rsid w:val="009A158B"/>
    <w:rsid w:val="009A1782"/>
    <w:rsid w:val="009A1C48"/>
    <w:rsid w:val="009A2789"/>
    <w:rsid w:val="009A27A5"/>
    <w:rsid w:val="009A47CE"/>
    <w:rsid w:val="009A484C"/>
    <w:rsid w:val="009A6155"/>
    <w:rsid w:val="009A640F"/>
    <w:rsid w:val="009A6A1A"/>
    <w:rsid w:val="009A6FAE"/>
    <w:rsid w:val="009A7A0A"/>
    <w:rsid w:val="009A7A59"/>
    <w:rsid w:val="009B09EF"/>
    <w:rsid w:val="009B27D8"/>
    <w:rsid w:val="009B2D04"/>
    <w:rsid w:val="009B3259"/>
    <w:rsid w:val="009B6ABF"/>
    <w:rsid w:val="009C00C1"/>
    <w:rsid w:val="009C260B"/>
    <w:rsid w:val="009C288A"/>
    <w:rsid w:val="009D0A92"/>
    <w:rsid w:val="009D1C93"/>
    <w:rsid w:val="009D32DD"/>
    <w:rsid w:val="009D42C8"/>
    <w:rsid w:val="009D4CF7"/>
    <w:rsid w:val="009D5182"/>
    <w:rsid w:val="009D5CA3"/>
    <w:rsid w:val="009D7D5B"/>
    <w:rsid w:val="009E0265"/>
    <w:rsid w:val="009E17FB"/>
    <w:rsid w:val="009E18E4"/>
    <w:rsid w:val="009E1EAD"/>
    <w:rsid w:val="009E26CD"/>
    <w:rsid w:val="009E28A6"/>
    <w:rsid w:val="009E410C"/>
    <w:rsid w:val="009E6031"/>
    <w:rsid w:val="009E6551"/>
    <w:rsid w:val="009F04E8"/>
    <w:rsid w:val="009F0C4C"/>
    <w:rsid w:val="009F1AF2"/>
    <w:rsid w:val="009F2B8A"/>
    <w:rsid w:val="009F32E0"/>
    <w:rsid w:val="009F389D"/>
    <w:rsid w:val="009F4136"/>
    <w:rsid w:val="009F41B2"/>
    <w:rsid w:val="009F55EC"/>
    <w:rsid w:val="009F61F4"/>
    <w:rsid w:val="009F62D1"/>
    <w:rsid w:val="00A00CAC"/>
    <w:rsid w:val="00A00CEB"/>
    <w:rsid w:val="00A0114A"/>
    <w:rsid w:val="00A01C6A"/>
    <w:rsid w:val="00A01EC7"/>
    <w:rsid w:val="00A02303"/>
    <w:rsid w:val="00A02957"/>
    <w:rsid w:val="00A03E2E"/>
    <w:rsid w:val="00A04426"/>
    <w:rsid w:val="00A04804"/>
    <w:rsid w:val="00A04A2A"/>
    <w:rsid w:val="00A05198"/>
    <w:rsid w:val="00A05518"/>
    <w:rsid w:val="00A056DA"/>
    <w:rsid w:val="00A0678F"/>
    <w:rsid w:val="00A06E68"/>
    <w:rsid w:val="00A072B4"/>
    <w:rsid w:val="00A0797F"/>
    <w:rsid w:val="00A079AA"/>
    <w:rsid w:val="00A079C9"/>
    <w:rsid w:val="00A11EDC"/>
    <w:rsid w:val="00A11F46"/>
    <w:rsid w:val="00A129FB"/>
    <w:rsid w:val="00A13356"/>
    <w:rsid w:val="00A14BA3"/>
    <w:rsid w:val="00A15506"/>
    <w:rsid w:val="00A160EC"/>
    <w:rsid w:val="00A1659C"/>
    <w:rsid w:val="00A16EF5"/>
    <w:rsid w:val="00A1722D"/>
    <w:rsid w:val="00A21093"/>
    <w:rsid w:val="00A21DF6"/>
    <w:rsid w:val="00A23FEE"/>
    <w:rsid w:val="00A26A94"/>
    <w:rsid w:val="00A27422"/>
    <w:rsid w:val="00A309E8"/>
    <w:rsid w:val="00A31EA0"/>
    <w:rsid w:val="00A329D2"/>
    <w:rsid w:val="00A33156"/>
    <w:rsid w:val="00A33296"/>
    <w:rsid w:val="00A34013"/>
    <w:rsid w:val="00A34E33"/>
    <w:rsid w:val="00A35096"/>
    <w:rsid w:val="00A36253"/>
    <w:rsid w:val="00A36B95"/>
    <w:rsid w:val="00A37AAF"/>
    <w:rsid w:val="00A40637"/>
    <w:rsid w:val="00A412E6"/>
    <w:rsid w:val="00A416AF"/>
    <w:rsid w:val="00A41AEC"/>
    <w:rsid w:val="00A41B44"/>
    <w:rsid w:val="00A42727"/>
    <w:rsid w:val="00A45EFB"/>
    <w:rsid w:val="00A4635E"/>
    <w:rsid w:val="00A46589"/>
    <w:rsid w:val="00A46AA6"/>
    <w:rsid w:val="00A47238"/>
    <w:rsid w:val="00A50BA2"/>
    <w:rsid w:val="00A50BD4"/>
    <w:rsid w:val="00A50F11"/>
    <w:rsid w:val="00A52316"/>
    <w:rsid w:val="00A52507"/>
    <w:rsid w:val="00A52AD2"/>
    <w:rsid w:val="00A52CA9"/>
    <w:rsid w:val="00A541BA"/>
    <w:rsid w:val="00A5425B"/>
    <w:rsid w:val="00A5470A"/>
    <w:rsid w:val="00A547BE"/>
    <w:rsid w:val="00A54CB0"/>
    <w:rsid w:val="00A55CE5"/>
    <w:rsid w:val="00A604EB"/>
    <w:rsid w:val="00A60BDE"/>
    <w:rsid w:val="00A60C13"/>
    <w:rsid w:val="00A616EC"/>
    <w:rsid w:val="00A627C5"/>
    <w:rsid w:val="00A62A24"/>
    <w:rsid w:val="00A633A4"/>
    <w:rsid w:val="00A65AD1"/>
    <w:rsid w:val="00A662D8"/>
    <w:rsid w:val="00A70B88"/>
    <w:rsid w:val="00A71B50"/>
    <w:rsid w:val="00A71CC4"/>
    <w:rsid w:val="00A72729"/>
    <w:rsid w:val="00A72D29"/>
    <w:rsid w:val="00A74BFD"/>
    <w:rsid w:val="00A76B11"/>
    <w:rsid w:val="00A76E0C"/>
    <w:rsid w:val="00A80447"/>
    <w:rsid w:val="00A80BD4"/>
    <w:rsid w:val="00A815AF"/>
    <w:rsid w:val="00A8230C"/>
    <w:rsid w:val="00A82AD5"/>
    <w:rsid w:val="00A82DA6"/>
    <w:rsid w:val="00A83602"/>
    <w:rsid w:val="00A837A8"/>
    <w:rsid w:val="00A839AB"/>
    <w:rsid w:val="00A867A6"/>
    <w:rsid w:val="00A869BA"/>
    <w:rsid w:val="00A872AB"/>
    <w:rsid w:val="00A8795D"/>
    <w:rsid w:val="00A933CA"/>
    <w:rsid w:val="00A94B24"/>
    <w:rsid w:val="00A961CC"/>
    <w:rsid w:val="00A96411"/>
    <w:rsid w:val="00A9710C"/>
    <w:rsid w:val="00A971C7"/>
    <w:rsid w:val="00A97CF5"/>
    <w:rsid w:val="00A97D88"/>
    <w:rsid w:val="00A97FB7"/>
    <w:rsid w:val="00AA1311"/>
    <w:rsid w:val="00AA1A0D"/>
    <w:rsid w:val="00AA26B0"/>
    <w:rsid w:val="00AA2DF7"/>
    <w:rsid w:val="00AA2E94"/>
    <w:rsid w:val="00AA3045"/>
    <w:rsid w:val="00AA3663"/>
    <w:rsid w:val="00AA3890"/>
    <w:rsid w:val="00AA6021"/>
    <w:rsid w:val="00AA6899"/>
    <w:rsid w:val="00AA6F6B"/>
    <w:rsid w:val="00AA7116"/>
    <w:rsid w:val="00AA7C98"/>
    <w:rsid w:val="00AB096E"/>
    <w:rsid w:val="00AB1FC9"/>
    <w:rsid w:val="00AB36EA"/>
    <w:rsid w:val="00AB411F"/>
    <w:rsid w:val="00AB47B2"/>
    <w:rsid w:val="00AB668D"/>
    <w:rsid w:val="00AB6753"/>
    <w:rsid w:val="00AB6B9B"/>
    <w:rsid w:val="00AC0B57"/>
    <w:rsid w:val="00AC0CD7"/>
    <w:rsid w:val="00AC23F0"/>
    <w:rsid w:val="00AC2F69"/>
    <w:rsid w:val="00AC4D63"/>
    <w:rsid w:val="00AC4DFA"/>
    <w:rsid w:val="00AC55C4"/>
    <w:rsid w:val="00AC5B11"/>
    <w:rsid w:val="00AC69FE"/>
    <w:rsid w:val="00AC6E0C"/>
    <w:rsid w:val="00AC75C4"/>
    <w:rsid w:val="00AD0953"/>
    <w:rsid w:val="00AD0E7D"/>
    <w:rsid w:val="00AD101B"/>
    <w:rsid w:val="00AD150F"/>
    <w:rsid w:val="00AD18B8"/>
    <w:rsid w:val="00AD221C"/>
    <w:rsid w:val="00AD2B71"/>
    <w:rsid w:val="00AD42BF"/>
    <w:rsid w:val="00AD559B"/>
    <w:rsid w:val="00AD5BB5"/>
    <w:rsid w:val="00AD6876"/>
    <w:rsid w:val="00AD76A1"/>
    <w:rsid w:val="00AD77B4"/>
    <w:rsid w:val="00AE0702"/>
    <w:rsid w:val="00AE223A"/>
    <w:rsid w:val="00AE5736"/>
    <w:rsid w:val="00AE5F12"/>
    <w:rsid w:val="00AE6A7B"/>
    <w:rsid w:val="00AE6D11"/>
    <w:rsid w:val="00AE6ED2"/>
    <w:rsid w:val="00AE708C"/>
    <w:rsid w:val="00AE71B5"/>
    <w:rsid w:val="00AE729A"/>
    <w:rsid w:val="00AE7F43"/>
    <w:rsid w:val="00AF113F"/>
    <w:rsid w:val="00AF26B4"/>
    <w:rsid w:val="00AF33F9"/>
    <w:rsid w:val="00AF348E"/>
    <w:rsid w:val="00AF34B0"/>
    <w:rsid w:val="00AF61F0"/>
    <w:rsid w:val="00AF7475"/>
    <w:rsid w:val="00B000A4"/>
    <w:rsid w:val="00B02987"/>
    <w:rsid w:val="00B02C52"/>
    <w:rsid w:val="00B0305E"/>
    <w:rsid w:val="00B04FA6"/>
    <w:rsid w:val="00B05CC2"/>
    <w:rsid w:val="00B060E8"/>
    <w:rsid w:val="00B06A07"/>
    <w:rsid w:val="00B06D24"/>
    <w:rsid w:val="00B0706C"/>
    <w:rsid w:val="00B072B6"/>
    <w:rsid w:val="00B07B3E"/>
    <w:rsid w:val="00B17D11"/>
    <w:rsid w:val="00B17D51"/>
    <w:rsid w:val="00B21BB4"/>
    <w:rsid w:val="00B23FBC"/>
    <w:rsid w:val="00B242F2"/>
    <w:rsid w:val="00B249A4"/>
    <w:rsid w:val="00B254DA"/>
    <w:rsid w:val="00B263B8"/>
    <w:rsid w:val="00B278F3"/>
    <w:rsid w:val="00B27D52"/>
    <w:rsid w:val="00B3043A"/>
    <w:rsid w:val="00B31193"/>
    <w:rsid w:val="00B34255"/>
    <w:rsid w:val="00B346A3"/>
    <w:rsid w:val="00B34EB5"/>
    <w:rsid w:val="00B36A3A"/>
    <w:rsid w:val="00B36C00"/>
    <w:rsid w:val="00B40425"/>
    <w:rsid w:val="00B4171A"/>
    <w:rsid w:val="00B423CA"/>
    <w:rsid w:val="00B42501"/>
    <w:rsid w:val="00B42628"/>
    <w:rsid w:val="00B43EB6"/>
    <w:rsid w:val="00B469BF"/>
    <w:rsid w:val="00B50087"/>
    <w:rsid w:val="00B50CF2"/>
    <w:rsid w:val="00B51278"/>
    <w:rsid w:val="00B53939"/>
    <w:rsid w:val="00B53D72"/>
    <w:rsid w:val="00B54677"/>
    <w:rsid w:val="00B548B6"/>
    <w:rsid w:val="00B54B42"/>
    <w:rsid w:val="00B55B12"/>
    <w:rsid w:val="00B55BC5"/>
    <w:rsid w:val="00B570FD"/>
    <w:rsid w:val="00B6406D"/>
    <w:rsid w:val="00B64092"/>
    <w:rsid w:val="00B64327"/>
    <w:rsid w:val="00B6477C"/>
    <w:rsid w:val="00B64CE3"/>
    <w:rsid w:val="00B6581E"/>
    <w:rsid w:val="00B66327"/>
    <w:rsid w:val="00B6667E"/>
    <w:rsid w:val="00B717C0"/>
    <w:rsid w:val="00B719E3"/>
    <w:rsid w:val="00B71A25"/>
    <w:rsid w:val="00B71AE8"/>
    <w:rsid w:val="00B72270"/>
    <w:rsid w:val="00B72910"/>
    <w:rsid w:val="00B74063"/>
    <w:rsid w:val="00B74192"/>
    <w:rsid w:val="00B75119"/>
    <w:rsid w:val="00B751AD"/>
    <w:rsid w:val="00B76724"/>
    <w:rsid w:val="00B77EAE"/>
    <w:rsid w:val="00B80B46"/>
    <w:rsid w:val="00B80CB1"/>
    <w:rsid w:val="00B827EA"/>
    <w:rsid w:val="00B829D4"/>
    <w:rsid w:val="00B8350F"/>
    <w:rsid w:val="00B85146"/>
    <w:rsid w:val="00B86C9C"/>
    <w:rsid w:val="00B9077B"/>
    <w:rsid w:val="00B910CD"/>
    <w:rsid w:val="00B91D52"/>
    <w:rsid w:val="00B931FC"/>
    <w:rsid w:val="00B943D4"/>
    <w:rsid w:val="00B954C8"/>
    <w:rsid w:val="00B955FE"/>
    <w:rsid w:val="00B958CE"/>
    <w:rsid w:val="00B95948"/>
    <w:rsid w:val="00B9656E"/>
    <w:rsid w:val="00B9765D"/>
    <w:rsid w:val="00B9785E"/>
    <w:rsid w:val="00BA2053"/>
    <w:rsid w:val="00BA2346"/>
    <w:rsid w:val="00BA331C"/>
    <w:rsid w:val="00BA3580"/>
    <w:rsid w:val="00BA3E99"/>
    <w:rsid w:val="00BA450F"/>
    <w:rsid w:val="00BA6EB5"/>
    <w:rsid w:val="00BA748E"/>
    <w:rsid w:val="00BB0E1D"/>
    <w:rsid w:val="00BB20E6"/>
    <w:rsid w:val="00BB3D2F"/>
    <w:rsid w:val="00BB615D"/>
    <w:rsid w:val="00BB79CB"/>
    <w:rsid w:val="00BB7D3F"/>
    <w:rsid w:val="00BC02FA"/>
    <w:rsid w:val="00BC0AD7"/>
    <w:rsid w:val="00BC21B7"/>
    <w:rsid w:val="00BC3532"/>
    <w:rsid w:val="00BC3EBA"/>
    <w:rsid w:val="00BC43E0"/>
    <w:rsid w:val="00BC4AE2"/>
    <w:rsid w:val="00BC5A52"/>
    <w:rsid w:val="00BC627A"/>
    <w:rsid w:val="00BC6763"/>
    <w:rsid w:val="00BC7ACC"/>
    <w:rsid w:val="00BD0A09"/>
    <w:rsid w:val="00BD0E43"/>
    <w:rsid w:val="00BD1EBD"/>
    <w:rsid w:val="00BD413C"/>
    <w:rsid w:val="00BD4835"/>
    <w:rsid w:val="00BD59F8"/>
    <w:rsid w:val="00BD5A9F"/>
    <w:rsid w:val="00BD5C5D"/>
    <w:rsid w:val="00BD6094"/>
    <w:rsid w:val="00BD6EB5"/>
    <w:rsid w:val="00BD7440"/>
    <w:rsid w:val="00BE0CA7"/>
    <w:rsid w:val="00BE0D52"/>
    <w:rsid w:val="00BE1981"/>
    <w:rsid w:val="00BE2F75"/>
    <w:rsid w:val="00BE391A"/>
    <w:rsid w:val="00BE3BC3"/>
    <w:rsid w:val="00BE4077"/>
    <w:rsid w:val="00BE474D"/>
    <w:rsid w:val="00BE47FA"/>
    <w:rsid w:val="00BE5657"/>
    <w:rsid w:val="00BE58F1"/>
    <w:rsid w:val="00BE62B5"/>
    <w:rsid w:val="00BE6890"/>
    <w:rsid w:val="00BE6BE4"/>
    <w:rsid w:val="00BE7043"/>
    <w:rsid w:val="00BF053F"/>
    <w:rsid w:val="00BF22DF"/>
    <w:rsid w:val="00BF2973"/>
    <w:rsid w:val="00BF440E"/>
    <w:rsid w:val="00BF4668"/>
    <w:rsid w:val="00BF4B7E"/>
    <w:rsid w:val="00BF6414"/>
    <w:rsid w:val="00C03414"/>
    <w:rsid w:val="00C046D1"/>
    <w:rsid w:val="00C048CE"/>
    <w:rsid w:val="00C060F4"/>
    <w:rsid w:val="00C060F6"/>
    <w:rsid w:val="00C06495"/>
    <w:rsid w:val="00C07532"/>
    <w:rsid w:val="00C12D1C"/>
    <w:rsid w:val="00C1461B"/>
    <w:rsid w:val="00C1483B"/>
    <w:rsid w:val="00C15992"/>
    <w:rsid w:val="00C165D1"/>
    <w:rsid w:val="00C169E1"/>
    <w:rsid w:val="00C16BDC"/>
    <w:rsid w:val="00C17643"/>
    <w:rsid w:val="00C177CB"/>
    <w:rsid w:val="00C17BE0"/>
    <w:rsid w:val="00C17C6D"/>
    <w:rsid w:val="00C21EAA"/>
    <w:rsid w:val="00C2204E"/>
    <w:rsid w:val="00C2264F"/>
    <w:rsid w:val="00C2389B"/>
    <w:rsid w:val="00C24BF9"/>
    <w:rsid w:val="00C25038"/>
    <w:rsid w:val="00C2543F"/>
    <w:rsid w:val="00C306BA"/>
    <w:rsid w:val="00C30E65"/>
    <w:rsid w:val="00C31EDE"/>
    <w:rsid w:val="00C33EF8"/>
    <w:rsid w:val="00C35255"/>
    <w:rsid w:val="00C37043"/>
    <w:rsid w:val="00C37322"/>
    <w:rsid w:val="00C376C3"/>
    <w:rsid w:val="00C37F18"/>
    <w:rsid w:val="00C40156"/>
    <w:rsid w:val="00C412EA"/>
    <w:rsid w:val="00C41971"/>
    <w:rsid w:val="00C43AC2"/>
    <w:rsid w:val="00C44C00"/>
    <w:rsid w:val="00C44D55"/>
    <w:rsid w:val="00C458F7"/>
    <w:rsid w:val="00C466AB"/>
    <w:rsid w:val="00C46D52"/>
    <w:rsid w:val="00C4725B"/>
    <w:rsid w:val="00C47596"/>
    <w:rsid w:val="00C512BE"/>
    <w:rsid w:val="00C515E7"/>
    <w:rsid w:val="00C51712"/>
    <w:rsid w:val="00C5195B"/>
    <w:rsid w:val="00C5296B"/>
    <w:rsid w:val="00C5301A"/>
    <w:rsid w:val="00C53DFA"/>
    <w:rsid w:val="00C544B8"/>
    <w:rsid w:val="00C56106"/>
    <w:rsid w:val="00C569BB"/>
    <w:rsid w:val="00C573F6"/>
    <w:rsid w:val="00C601BA"/>
    <w:rsid w:val="00C6077E"/>
    <w:rsid w:val="00C60AB7"/>
    <w:rsid w:val="00C60EBF"/>
    <w:rsid w:val="00C620F3"/>
    <w:rsid w:val="00C62804"/>
    <w:rsid w:val="00C63857"/>
    <w:rsid w:val="00C63BAD"/>
    <w:rsid w:val="00C64064"/>
    <w:rsid w:val="00C642A9"/>
    <w:rsid w:val="00C644F5"/>
    <w:rsid w:val="00C64FC7"/>
    <w:rsid w:val="00C6555D"/>
    <w:rsid w:val="00C65980"/>
    <w:rsid w:val="00C70B9F"/>
    <w:rsid w:val="00C71C77"/>
    <w:rsid w:val="00C720FA"/>
    <w:rsid w:val="00C7326B"/>
    <w:rsid w:val="00C73353"/>
    <w:rsid w:val="00C737B5"/>
    <w:rsid w:val="00C74BBA"/>
    <w:rsid w:val="00C7502B"/>
    <w:rsid w:val="00C75894"/>
    <w:rsid w:val="00C75EEE"/>
    <w:rsid w:val="00C76645"/>
    <w:rsid w:val="00C7687A"/>
    <w:rsid w:val="00C80C57"/>
    <w:rsid w:val="00C81277"/>
    <w:rsid w:val="00C82412"/>
    <w:rsid w:val="00C84085"/>
    <w:rsid w:val="00C845F1"/>
    <w:rsid w:val="00C85249"/>
    <w:rsid w:val="00C862E3"/>
    <w:rsid w:val="00C872DE"/>
    <w:rsid w:val="00C87610"/>
    <w:rsid w:val="00C90E73"/>
    <w:rsid w:val="00C91A17"/>
    <w:rsid w:val="00C93733"/>
    <w:rsid w:val="00C95250"/>
    <w:rsid w:val="00C95DD9"/>
    <w:rsid w:val="00C96B5D"/>
    <w:rsid w:val="00C97D2E"/>
    <w:rsid w:val="00CA0822"/>
    <w:rsid w:val="00CA0EDB"/>
    <w:rsid w:val="00CA1A80"/>
    <w:rsid w:val="00CA1C66"/>
    <w:rsid w:val="00CA29C4"/>
    <w:rsid w:val="00CA2F37"/>
    <w:rsid w:val="00CA3265"/>
    <w:rsid w:val="00CA3753"/>
    <w:rsid w:val="00CA3C4C"/>
    <w:rsid w:val="00CA4441"/>
    <w:rsid w:val="00CA4F5A"/>
    <w:rsid w:val="00CA7053"/>
    <w:rsid w:val="00CA7179"/>
    <w:rsid w:val="00CB0BC2"/>
    <w:rsid w:val="00CB1449"/>
    <w:rsid w:val="00CB192B"/>
    <w:rsid w:val="00CB5744"/>
    <w:rsid w:val="00CB6856"/>
    <w:rsid w:val="00CB7120"/>
    <w:rsid w:val="00CC0269"/>
    <w:rsid w:val="00CC04CA"/>
    <w:rsid w:val="00CC0F85"/>
    <w:rsid w:val="00CC1AB2"/>
    <w:rsid w:val="00CC2050"/>
    <w:rsid w:val="00CC4748"/>
    <w:rsid w:val="00CC490A"/>
    <w:rsid w:val="00CC4974"/>
    <w:rsid w:val="00CC524D"/>
    <w:rsid w:val="00CC6661"/>
    <w:rsid w:val="00CC6848"/>
    <w:rsid w:val="00CC7524"/>
    <w:rsid w:val="00CD069E"/>
    <w:rsid w:val="00CD0EE2"/>
    <w:rsid w:val="00CD10CC"/>
    <w:rsid w:val="00CD155A"/>
    <w:rsid w:val="00CD188F"/>
    <w:rsid w:val="00CD2E58"/>
    <w:rsid w:val="00CD3BEE"/>
    <w:rsid w:val="00CD4035"/>
    <w:rsid w:val="00CD4896"/>
    <w:rsid w:val="00CD4C43"/>
    <w:rsid w:val="00CD5722"/>
    <w:rsid w:val="00CD6165"/>
    <w:rsid w:val="00CD683E"/>
    <w:rsid w:val="00CD79E1"/>
    <w:rsid w:val="00CD7CD7"/>
    <w:rsid w:val="00CE03CF"/>
    <w:rsid w:val="00CE0F03"/>
    <w:rsid w:val="00CE2AD0"/>
    <w:rsid w:val="00CE30CA"/>
    <w:rsid w:val="00CE51A4"/>
    <w:rsid w:val="00CE58E7"/>
    <w:rsid w:val="00CE6D0D"/>
    <w:rsid w:val="00CE6FAD"/>
    <w:rsid w:val="00CF06ED"/>
    <w:rsid w:val="00CF185E"/>
    <w:rsid w:val="00CF3000"/>
    <w:rsid w:val="00CF3222"/>
    <w:rsid w:val="00CF37D4"/>
    <w:rsid w:val="00CF38E5"/>
    <w:rsid w:val="00CF4D8A"/>
    <w:rsid w:val="00CF5BAC"/>
    <w:rsid w:val="00CF7ABE"/>
    <w:rsid w:val="00D00093"/>
    <w:rsid w:val="00D00E3A"/>
    <w:rsid w:val="00D010A4"/>
    <w:rsid w:val="00D01B48"/>
    <w:rsid w:val="00D02439"/>
    <w:rsid w:val="00D031AE"/>
    <w:rsid w:val="00D0395A"/>
    <w:rsid w:val="00D07855"/>
    <w:rsid w:val="00D10657"/>
    <w:rsid w:val="00D10FFD"/>
    <w:rsid w:val="00D11A91"/>
    <w:rsid w:val="00D1265E"/>
    <w:rsid w:val="00D12F61"/>
    <w:rsid w:val="00D13188"/>
    <w:rsid w:val="00D142B8"/>
    <w:rsid w:val="00D14E2A"/>
    <w:rsid w:val="00D14EE9"/>
    <w:rsid w:val="00D14FF5"/>
    <w:rsid w:val="00D15448"/>
    <w:rsid w:val="00D1548E"/>
    <w:rsid w:val="00D15BE1"/>
    <w:rsid w:val="00D15D23"/>
    <w:rsid w:val="00D15D98"/>
    <w:rsid w:val="00D163A4"/>
    <w:rsid w:val="00D16EC1"/>
    <w:rsid w:val="00D16F57"/>
    <w:rsid w:val="00D178DE"/>
    <w:rsid w:val="00D17FC1"/>
    <w:rsid w:val="00D20BA6"/>
    <w:rsid w:val="00D212C3"/>
    <w:rsid w:val="00D21AF1"/>
    <w:rsid w:val="00D2274B"/>
    <w:rsid w:val="00D2404C"/>
    <w:rsid w:val="00D24AA4"/>
    <w:rsid w:val="00D267A2"/>
    <w:rsid w:val="00D27250"/>
    <w:rsid w:val="00D30985"/>
    <w:rsid w:val="00D30E8A"/>
    <w:rsid w:val="00D31866"/>
    <w:rsid w:val="00D319C1"/>
    <w:rsid w:val="00D31B9C"/>
    <w:rsid w:val="00D31EF5"/>
    <w:rsid w:val="00D31FF8"/>
    <w:rsid w:val="00D326E0"/>
    <w:rsid w:val="00D3410E"/>
    <w:rsid w:val="00D36A07"/>
    <w:rsid w:val="00D400CC"/>
    <w:rsid w:val="00D40BFB"/>
    <w:rsid w:val="00D40E18"/>
    <w:rsid w:val="00D418BD"/>
    <w:rsid w:val="00D42F1D"/>
    <w:rsid w:val="00D44777"/>
    <w:rsid w:val="00D44949"/>
    <w:rsid w:val="00D465B8"/>
    <w:rsid w:val="00D46727"/>
    <w:rsid w:val="00D47863"/>
    <w:rsid w:val="00D51055"/>
    <w:rsid w:val="00D526B2"/>
    <w:rsid w:val="00D526F0"/>
    <w:rsid w:val="00D53C85"/>
    <w:rsid w:val="00D553F4"/>
    <w:rsid w:val="00D55849"/>
    <w:rsid w:val="00D55ACC"/>
    <w:rsid w:val="00D56DAC"/>
    <w:rsid w:val="00D57D19"/>
    <w:rsid w:val="00D57DAE"/>
    <w:rsid w:val="00D61A9E"/>
    <w:rsid w:val="00D64408"/>
    <w:rsid w:val="00D66597"/>
    <w:rsid w:val="00D669D9"/>
    <w:rsid w:val="00D6705F"/>
    <w:rsid w:val="00D67E06"/>
    <w:rsid w:val="00D70EAD"/>
    <w:rsid w:val="00D72750"/>
    <w:rsid w:val="00D73FC6"/>
    <w:rsid w:val="00D75790"/>
    <w:rsid w:val="00D75B29"/>
    <w:rsid w:val="00D762C5"/>
    <w:rsid w:val="00D763E3"/>
    <w:rsid w:val="00D769B0"/>
    <w:rsid w:val="00D76BFD"/>
    <w:rsid w:val="00D80428"/>
    <w:rsid w:val="00D80C66"/>
    <w:rsid w:val="00D81014"/>
    <w:rsid w:val="00D82A62"/>
    <w:rsid w:val="00D83FDF"/>
    <w:rsid w:val="00D8418D"/>
    <w:rsid w:val="00D84846"/>
    <w:rsid w:val="00D84BF1"/>
    <w:rsid w:val="00D85A70"/>
    <w:rsid w:val="00D875E5"/>
    <w:rsid w:val="00D87B50"/>
    <w:rsid w:val="00D91691"/>
    <w:rsid w:val="00D917BB"/>
    <w:rsid w:val="00D918D5"/>
    <w:rsid w:val="00D92054"/>
    <w:rsid w:val="00D92F61"/>
    <w:rsid w:val="00D93DB3"/>
    <w:rsid w:val="00D94BD6"/>
    <w:rsid w:val="00D978EB"/>
    <w:rsid w:val="00D97FFC"/>
    <w:rsid w:val="00DA10C3"/>
    <w:rsid w:val="00DA130D"/>
    <w:rsid w:val="00DA1A2D"/>
    <w:rsid w:val="00DA1E98"/>
    <w:rsid w:val="00DA1EF5"/>
    <w:rsid w:val="00DA250E"/>
    <w:rsid w:val="00DA29BD"/>
    <w:rsid w:val="00DA4C4E"/>
    <w:rsid w:val="00DA518C"/>
    <w:rsid w:val="00DA5DAD"/>
    <w:rsid w:val="00DB0608"/>
    <w:rsid w:val="00DB0ADC"/>
    <w:rsid w:val="00DB0D4A"/>
    <w:rsid w:val="00DB0DA8"/>
    <w:rsid w:val="00DB10C6"/>
    <w:rsid w:val="00DB35A2"/>
    <w:rsid w:val="00DB406E"/>
    <w:rsid w:val="00DB5C01"/>
    <w:rsid w:val="00DB63C9"/>
    <w:rsid w:val="00DB6B75"/>
    <w:rsid w:val="00DB6E0D"/>
    <w:rsid w:val="00DC09F4"/>
    <w:rsid w:val="00DC1661"/>
    <w:rsid w:val="00DC2E49"/>
    <w:rsid w:val="00DC4CA8"/>
    <w:rsid w:val="00DC51D3"/>
    <w:rsid w:val="00DC54DD"/>
    <w:rsid w:val="00DC5B55"/>
    <w:rsid w:val="00DC626D"/>
    <w:rsid w:val="00DC671B"/>
    <w:rsid w:val="00DC7F5E"/>
    <w:rsid w:val="00DD25FD"/>
    <w:rsid w:val="00DD4A83"/>
    <w:rsid w:val="00DD6CD6"/>
    <w:rsid w:val="00DD7CC5"/>
    <w:rsid w:val="00DE0085"/>
    <w:rsid w:val="00DE1CB3"/>
    <w:rsid w:val="00DE1E07"/>
    <w:rsid w:val="00DE2463"/>
    <w:rsid w:val="00DE2F88"/>
    <w:rsid w:val="00DE3209"/>
    <w:rsid w:val="00DE356B"/>
    <w:rsid w:val="00DE3E27"/>
    <w:rsid w:val="00DE3FBB"/>
    <w:rsid w:val="00DE60B4"/>
    <w:rsid w:val="00DF0388"/>
    <w:rsid w:val="00DF0D78"/>
    <w:rsid w:val="00DF0E0B"/>
    <w:rsid w:val="00DF261A"/>
    <w:rsid w:val="00DF3435"/>
    <w:rsid w:val="00DF6E47"/>
    <w:rsid w:val="00DF7F16"/>
    <w:rsid w:val="00E018C4"/>
    <w:rsid w:val="00E024CA"/>
    <w:rsid w:val="00E0319C"/>
    <w:rsid w:val="00E0360B"/>
    <w:rsid w:val="00E036A5"/>
    <w:rsid w:val="00E05E3D"/>
    <w:rsid w:val="00E10651"/>
    <w:rsid w:val="00E10AC2"/>
    <w:rsid w:val="00E1101B"/>
    <w:rsid w:val="00E11520"/>
    <w:rsid w:val="00E12AAF"/>
    <w:rsid w:val="00E1335A"/>
    <w:rsid w:val="00E14F97"/>
    <w:rsid w:val="00E14FD8"/>
    <w:rsid w:val="00E15148"/>
    <w:rsid w:val="00E15B89"/>
    <w:rsid w:val="00E161C4"/>
    <w:rsid w:val="00E168F9"/>
    <w:rsid w:val="00E1695E"/>
    <w:rsid w:val="00E17DE9"/>
    <w:rsid w:val="00E20779"/>
    <w:rsid w:val="00E230FE"/>
    <w:rsid w:val="00E23944"/>
    <w:rsid w:val="00E239AB"/>
    <w:rsid w:val="00E249FA"/>
    <w:rsid w:val="00E24C09"/>
    <w:rsid w:val="00E2540D"/>
    <w:rsid w:val="00E25768"/>
    <w:rsid w:val="00E274D2"/>
    <w:rsid w:val="00E27A7C"/>
    <w:rsid w:val="00E31052"/>
    <w:rsid w:val="00E310C0"/>
    <w:rsid w:val="00E34AA4"/>
    <w:rsid w:val="00E34EEF"/>
    <w:rsid w:val="00E36248"/>
    <w:rsid w:val="00E37048"/>
    <w:rsid w:val="00E42CAA"/>
    <w:rsid w:val="00E442E3"/>
    <w:rsid w:val="00E445DE"/>
    <w:rsid w:val="00E466F8"/>
    <w:rsid w:val="00E46FE6"/>
    <w:rsid w:val="00E479D1"/>
    <w:rsid w:val="00E47B10"/>
    <w:rsid w:val="00E50191"/>
    <w:rsid w:val="00E51E33"/>
    <w:rsid w:val="00E53A5F"/>
    <w:rsid w:val="00E5455D"/>
    <w:rsid w:val="00E54A69"/>
    <w:rsid w:val="00E5515C"/>
    <w:rsid w:val="00E56B0A"/>
    <w:rsid w:val="00E57C49"/>
    <w:rsid w:val="00E57C86"/>
    <w:rsid w:val="00E608A0"/>
    <w:rsid w:val="00E61454"/>
    <w:rsid w:val="00E618FB"/>
    <w:rsid w:val="00E61BD6"/>
    <w:rsid w:val="00E61C88"/>
    <w:rsid w:val="00E6290E"/>
    <w:rsid w:val="00E631DA"/>
    <w:rsid w:val="00E635A4"/>
    <w:rsid w:val="00E64962"/>
    <w:rsid w:val="00E65D99"/>
    <w:rsid w:val="00E66DF1"/>
    <w:rsid w:val="00E66FD5"/>
    <w:rsid w:val="00E67728"/>
    <w:rsid w:val="00E7119B"/>
    <w:rsid w:val="00E727EF"/>
    <w:rsid w:val="00E74922"/>
    <w:rsid w:val="00E752B7"/>
    <w:rsid w:val="00E754E0"/>
    <w:rsid w:val="00E75F8A"/>
    <w:rsid w:val="00E76B85"/>
    <w:rsid w:val="00E770AE"/>
    <w:rsid w:val="00E80E89"/>
    <w:rsid w:val="00E816A7"/>
    <w:rsid w:val="00E81DDB"/>
    <w:rsid w:val="00E82BF1"/>
    <w:rsid w:val="00E84698"/>
    <w:rsid w:val="00E848C7"/>
    <w:rsid w:val="00E84B15"/>
    <w:rsid w:val="00E9113C"/>
    <w:rsid w:val="00E920F3"/>
    <w:rsid w:val="00E94333"/>
    <w:rsid w:val="00E95341"/>
    <w:rsid w:val="00E958D0"/>
    <w:rsid w:val="00E961DD"/>
    <w:rsid w:val="00E96D01"/>
    <w:rsid w:val="00E97350"/>
    <w:rsid w:val="00E97DD3"/>
    <w:rsid w:val="00E97E1F"/>
    <w:rsid w:val="00EA0D11"/>
    <w:rsid w:val="00EA18B2"/>
    <w:rsid w:val="00EA34B6"/>
    <w:rsid w:val="00EA3F55"/>
    <w:rsid w:val="00EA5795"/>
    <w:rsid w:val="00EA5A89"/>
    <w:rsid w:val="00EA724B"/>
    <w:rsid w:val="00EB2A06"/>
    <w:rsid w:val="00EB3412"/>
    <w:rsid w:val="00EB3445"/>
    <w:rsid w:val="00EB3DC4"/>
    <w:rsid w:val="00EB4E3B"/>
    <w:rsid w:val="00EB59CC"/>
    <w:rsid w:val="00EB5D76"/>
    <w:rsid w:val="00EB74A9"/>
    <w:rsid w:val="00EC0842"/>
    <w:rsid w:val="00EC0913"/>
    <w:rsid w:val="00EC0ECA"/>
    <w:rsid w:val="00EC1EF7"/>
    <w:rsid w:val="00EC246C"/>
    <w:rsid w:val="00EC57E3"/>
    <w:rsid w:val="00EC5866"/>
    <w:rsid w:val="00EC7FD9"/>
    <w:rsid w:val="00ED07B3"/>
    <w:rsid w:val="00ED0838"/>
    <w:rsid w:val="00ED0AB1"/>
    <w:rsid w:val="00ED1A1F"/>
    <w:rsid w:val="00ED1FB9"/>
    <w:rsid w:val="00ED2132"/>
    <w:rsid w:val="00ED5DA8"/>
    <w:rsid w:val="00ED6145"/>
    <w:rsid w:val="00ED7391"/>
    <w:rsid w:val="00ED7394"/>
    <w:rsid w:val="00ED7B69"/>
    <w:rsid w:val="00ED7F97"/>
    <w:rsid w:val="00EE00FD"/>
    <w:rsid w:val="00EE0539"/>
    <w:rsid w:val="00EE0649"/>
    <w:rsid w:val="00EE29E0"/>
    <w:rsid w:val="00EE38C9"/>
    <w:rsid w:val="00EE4B5B"/>
    <w:rsid w:val="00EE60A5"/>
    <w:rsid w:val="00EE7273"/>
    <w:rsid w:val="00EF11C2"/>
    <w:rsid w:val="00EF1AE7"/>
    <w:rsid w:val="00EF223A"/>
    <w:rsid w:val="00EF2649"/>
    <w:rsid w:val="00EF27BF"/>
    <w:rsid w:val="00EF34CD"/>
    <w:rsid w:val="00EF6028"/>
    <w:rsid w:val="00EF701C"/>
    <w:rsid w:val="00F00C0E"/>
    <w:rsid w:val="00F03250"/>
    <w:rsid w:val="00F03BAE"/>
    <w:rsid w:val="00F041A8"/>
    <w:rsid w:val="00F0531B"/>
    <w:rsid w:val="00F05D1B"/>
    <w:rsid w:val="00F0781F"/>
    <w:rsid w:val="00F125ED"/>
    <w:rsid w:val="00F149BA"/>
    <w:rsid w:val="00F14C06"/>
    <w:rsid w:val="00F17314"/>
    <w:rsid w:val="00F218EC"/>
    <w:rsid w:val="00F22E57"/>
    <w:rsid w:val="00F23547"/>
    <w:rsid w:val="00F2504A"/>
    <w:rsid w:val="00F253AB"/>
    <w:rsid w:val="00F27D57"/>
    <w:rsid w:val="00F316A0"/>
    <w:rsid w:val="00F316ED"/>
    <w:rsid w:val="00F327E2"/>
    <w:rsid w:val="00F33094"/>
    <w:rsid w:val="00F341B2"/>
    <w:rsid w:val="00F34252"/>
    <w:rsid w:val="00F36DDF"/>
    <w:rsid w:val="00F40DEA"/>
    <w:rsid w:val="00F417CF"/>
    <w:rsid w:val="00F41951"/>
    <w:rsid w:val="00F42355"/>
    <w:rsid w:val="00F42779"/>
    <w:rsid w:val="00F43943"/>
    <w:rsid w:val="00F43B00"/>
    <w:rsid w:val="00F43C7A"/>
    <w:rsid w:val="00F45879"/>
    <w:rsid w:val="00F47133"/>
    <w:rsid w:val="00F47F7F"/>
    <w:rsid w:val="00F5028C"/>
    <w:rsid w:val="00F5144D"/>
    <w:rsid w:val="00F514F0"/>
    <w:rsid w:val="00F51AA1"/>
    <w:rsid w:val="00F52259"/>
    <w:rsid w:val="00F562ED"/>
    <w:rsid w:val="00F56FB8"/>
    <w:rsid w:val="00F57063"/>
    <w:rsid w:val="00F577F4"/>
    <w:rsid w:val="00F6067D"/>
    <w:rsid w:val="00F624F1"/>
    <w:rsid w:val="00F62C7D"/>
    <w:rsid w:val="00F63679"/>
    <w:rsid w:val="00F65982"/>
    <w:rsid w:val="00F65BCE"/>
    <w:rsid w:val="00F661C4"/>
    <w:rsid w:val="00F66941"/>
    <w:rsid w:val="00F67C42"/>
    <w:rsid w:val="00F70914"/>
    <w:rsid w:val="00F70C89"/>
    <w:rsid w:val="00F70DAE"/>
    <w:rsid w:val="00F7276F"/>
    <w:rsid w:val="00F73076"/>
    <w:rsid w:val="00F736AC"/>
    <w:rsid w:val="00F752C9"/>
    <w:rsid w:val="00F75843"/>
    <w:rsid w:val="00F759EB"/>
    <w:rsid w:val="00F770CD"/>
    <w:rsid w:val="00F777AA"/>
    <w:rsid w:val="00F80EB2"/>
    <w:rsid w:val="00F82462"/>
    <w:rsid w:val="00F833D0"/>
    <w:rsid w:val="00F83958"/>
    <w:rsid w:val="00F8474B"/>
    <w:rsid w:val="00F84961"/>
    <w:rsid w:val="00F84D6D"/>
    <w:rsid w:val="00F85016"/>
    <w:rsid w:val="00F856E9"/>
    <w:rsid w:val="00F8572E"/>
    <w:rsid w:val="00F86414"/>
    <w:rsid w:val="00F86FDD"/>
    <w:rsid w:val="00F873EE"/>
    <w:rsid w:val="00F87452"/>
    <w:rsid w:val="00F87769"/>
    <w:rsid w:val="00F90854"/>
    <w:rsid w:val="00F908D4"/>
    <w:rsid w:val="00F91FFF"/>
    <w:rsid w:val="00F92CC6"/>
    <w:rsid w:val="00F9313E"/>
    <w:rsid w:val="00F93304"/>
    <w:rsid w:val="00F943D4"/>
    <w:rsid w:val="00F9528A"/>
    <w:rsid w:val="00F95880"/>
    <w:rsid w:val="00F97227"/>
    <w:rsid w:val="00F97C10"/>
    <w:rsid w:val="00FA078B"/>
    <w:rsid w:val="00FA1D92"/>
    <w:rsid w:val="00FA2326"/>
    <w:rsid w:val="00FA3374"/>
    <w:rsid w:val="00FA35E4"/>
    <w:rsid w:val="00FB0D7F"/>
    <w:rsid w:val="00FB1485"/>
    <w:rsid w:val="00FB1601"/>
    <w:rsid w:val="00FB2446"/>
    <w:rsid w:val="00FB35C7"/>
    <w:rsid w:val="00FB37C8"/>
    <w:rsid w:val="00FB39D0"/>
    <w:rsid w:val="00FB4351"/>
    <w:rsid w:val="00FB46EA"/>
    <w:rsid w:val="00FB5508"/>
    <w:rsid w:val="00FB65FA"/>
    <w:rsid w:val="00FB67B8"/>
    <w:rsid w:val="00FB7C4B"/>
    <w:rsid w:val="00FB7F2D"/>
    <w:rsid w:val="00FC1BB6"/>
    <w:rsid w:val="00FC2A7F"/>
    <w:rsid w:val="00FC2AD4"/>
    <w:rsid w:val="00FC3086"/>
    <w:rsid w:val="00FC34BA"/>
    <w:rsid w:val="00FC3C8B"/>
    <w:rsid w:val="00FC4A22"/>
    <w:rsid w:val="00FC527F"/>
    <w:rsid w:val="00FC5626"/>
    <w:rsid w:val="00FC571C"/>
    <w:rsid w:val="00FC5962"/>
    <w:rsid w:val="00FC59CB"/>
    <w:rsid w:val="00FC5FA5"/>
    <w:rsid w:val="00FC62AF"/>
    <w:rsid w:val="00FD0FC2"/>
    <w:rsid w:val="00FD185B"/>
    <w:rsid w:val="00FD397C"/>
    <w:rsid w:val="00FD3B14"/>
    <w:rsid w:val="00FD57CF"/>
    <w:rsid w:val="00FD5C7D"/>
    <w:rsid w:val="00FD5D0B"/>
    <w:rsid w:val="00FD6B1C"/>
    <w:rsid w:val="00FD73F8"/>
    <w:rsid w:val="00FD7674"/>
    <w:rsid w:val="00FD791E"/>
    <w:rsid w:val="00FD7D68"/>
    <w:rsid w:val="00FE06B7"/>
    <w:rsid w:val="00FE084F"/>
    <w:rsid w:val="00FE0F2D"/>
    <w:rsid w:val="00FE1310"/>
    <w:rsid w:val="00FE177D"/>
    <w:rsid w:val="00FE30ED"/>
    <w:rsid w:val="00FE30F3"/>
    <w:rsid w:val="00FE3F43"/>
    <w:rsid w:val="00FE683F"/>
    <w:rsid w:val="00FE6A3D"/>
    <w:rsid w:val="00FE7B6F"/>
    <w:rsid w:val="00FF0342"/>
    <w:rsid w:val="00FF1C1B"/>
    <w:rsid w:val="00FF203E"/>
    <w:rsid w:val="00FF5D39"/>
    <w:rsid w:val="00FF65A9"/>
    <w:rsid w:val="00FF7C85"/>
    <w:rsid w:val="00FF7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599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70548"/>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1CC"/>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4651CC"/>
  </w:style>
  <w:style w:type="paragraph" w:styleId="Footer">
    <w:name w:val="footer"/>
    <w:basedOn w:val="Normal"/>
    <w:link w:val="FooterChar"/>
    <w:unhideWhenUsed/>
    <w:rsid w:val="004651CC"/>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rsid w:val="004651CC"/>
  </w:style>
  <w:style w:type="character" w:styleId="PageNumber">
    <w:name w:val="page number"/>
    <w:basedOn w:val="DefaultParagraphFont"/>
    <w:rsid w:val="008633FD"/>
  </w:style>
  <w:style w:type="paragraph" w:styleId="ListParagraph">
    <w:name w:val="List Paragraph"/>
    <w:basedOn w:val="Normal"/>
    <w:uiPriority w:val="34"/>
    <w:qFormat/>
    <w:rsid w:val="00F80EB2"/>
    <w:pPr>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4335C1"/>
    <w:rPr>
      <w:color w:val="0563C1" w:themeColor="hyperlink"/>
      <w:u w:val="single"/>
    </w:rPr>
  </w:style>
  <w:style w:type="paragraph" w:customStyle="1" w:styleId="Default">
    <w:name w:val="Default"/>
    <w:rsid w:val="00D11A91"/>
    <w:pPr>
      <w:widowControl w:val="0"/>
      <w:autoSpaceDE w:val="0"/>
      <w:autoSpaceDN w:val="0"/>
      <w:adjustRightInd w:val="0"/>
    </w:pPr>
    <w:rPr>
      <w:rFonts w:ascii="Tw Cen MT" w:eastAsia="Times New Roman" w:hAnsi="Tw Cen MT" w:cs="Tw Cen MT"/>
      <w:color w:val="000000"/>
      <w:lang w:val="en-US"/>
    </w:rPr>
  </w:style>
  <w:style w:type="paragraph" w:styleId="NormalWeb">
    <w:name w:val="Normal (Web)"/>
    <w:basedOn w:val="Normal"/>
    <w:uiPriority w:val="99"/>
    <w:semiHidden/>
    <w:unhideWhenUsed/>
    <w:rsid w:val="0034638B"/>
    <w:pPr>
      <w:spacing w:before="100" w:beforeAutospacing="1" w:after="100" w:afterAutospacing="1"/>
    </w:pPr>
  </w:style>
  <w:style w:type="character" w:styleId="FollowedHyperlink">
    <w:name w:val="FollowedHyperlink"/>
    <w:basedOn w:val="DefaultParagraphFont"/>
    <w:uiPriority w:val="99"/>
    <w:semiHidden/>
    <w:unhideWhenUsed/>
    <w:rsid w:val="00C046D1"/>
    <w:rPr>
      <w:color w:val="954F72" w:themeColor="followedHyperlink"/>
      <w:u w:val="single"/>
    </w:rPr>
  </w:style>
  <w:style w:type="table" w:styleId="TableGrid">
    <w:name w:val="Table Grid"/>
    <w:basedOn w:val="TableNormal"/>
    <w:uiPriority w:val="39"/>
    <w:rsid w:val="001E3C59"/>
    <w:rPr>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70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760112">
      <w:bodyDiv w:val="1"/>
      <w:marLeft w:val="0"/>
      <w:marRight w:val="0"/>
      <w:marTop w:val="0"/>
      <w:marBottom w:val="0"/>
      <w:divBdr>
        <w:top w:val="none" w:sz="0" w:space="0" w:color="auto"/>
        <w:left w:val="none" w:sz="0" w:space="0" w:color="auto"/>
        <w:bottom w:val="none" w:sz="0" w:space="0" w:color="auto"/>
        <w:right w:val="none" w:sz="0" w:space="0" w:color="auto"/>
      </w:divBdr>
      <w:divsChild>
        <w:div w:id="933703054">
          <w:marLeft w:val="0"/>
          <w:marRight w:val="0"/>
          <w:marTop w:val="0"/>
          <w:marBottom w:val="0"/>
          <w:divBdr>
            <w:top w:val="none" w:sz="0" w:space="0" w:color="auto"/>
            <w:left w:val="none" w:sz="0" w:space="0" w:color="auto"/>
            <w:bottom w:val="none" w:sz="0" w:space="0" w:color="auto"/>
            <w:right w:val="none" w:sz="0" w:space="0" w:color="auto"/>
          </w:divBdr>
          <w:divsChild>
            <w:div w:id="1345982526">
              <w:marLeft w:val="0"/>
              <w:marRight w:val="0"/>
              <w:marTop w:val="0"/>
              <w:marBottom w:val="0"/>
              <w:divBdr>
                <w:top w:val="none" w:sz="0" w:space="0" w:color="auto"/>
                <w:left w:val="none" w:sz="0" w:space="0" w:color="auto"/>
                <w:bottom w:val="none" w:sz="0" w:space="0" w:color="auto"/>
                <w:right w:val="none" w:sz="0" w:space="0" w:color="auto"/>
              </w:divBdr>
              <w:divsChild>
                <w:div w:id="8083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92235">
      <w:bodyDiv w:val="1"/>
      <w:marLeft w:val="0"/>
      <w:marRight w:val="0"/>
      <w:marTop w:val="0"/>
      <w:marBottom w:val="0"/>
      <w:divBdr>
        <w:top w:val="none" w:sz="0" w:space="0" w:color="auto"/>
        <w:left w:val="none" w:sz="0" w:space="0" w:color="auto"/>
        <w:bottom w:val="none" w:sz="0" w:space="0" w:color="auto"/>
        <w:right w:val="none" w:sz="0" w:space="0" w:color="auto"/>
      </w:divBdr>
    </w:div>
    <w:div w:id="1446581364">
      <w:bodyDiv w:val="1"/>
      <w:marLeft w:val="0"/>
      <w:marRight w:val="0"/>
      <w:marTop w:val="0"/>
      <w:marBottom w:val="0"/>
      <w:divBdr>
        <w:top w:val="none" w:sz="0" w:space="0" w:color="auto"/>
        <w:left w:val="none" w:sz="0" w:space="0" w:color="auto"/>
        <w:bottom w:val="none" w:sz="0" w:space="0" w:color="auto"/>
        <w:right w:val="none" w:sz="0" w:space="0" w:color="auto"/>
      </w:divBdr>
    </w:div>
    <w:div w:id="20122955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mailto:tony@teaomarama.school.nz"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https://www.facebook.com/Te-Ao-M&#257;rama-School-141583596640932/" TargetMode="External"/><Relationship Id="rId25" Type="http://schemas.openxmlformats.org/officeDocument/2006/relationships/hyperlink" Target="https://docs.google.com/forms/d/e/1FAIpQLSd41x1NaLubv4z0HZMVftBmAAgjLS7bSJHY5xmkk4j_wskO2Q/viewform?usp=sf_lin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cs.google.com/forms/d/e/1FAIpQLSd41x1NaLubv4z0HZMVftBmAAgjLS7bSJHY5xmkk4j_wskO2Q/viewform?usp=sf_lin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tony@teaomarama.school.nz" TargetMode="External"/><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http://www.xn--teaomrama-9bb.school.nz/"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docs.google.com/forms/d/e/1FAIpQLSfEsICkA2JTP9WWjqKPe82laYNLVI5q5abIR0f_1GidT1LR6w/viewform?usp=sf_link" TargetMode="External"/><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Grey</dc:creator>
  <cp:keywords/>
  <dc:description/>
  <cp:lastModifiedBy>Tony Grey</cp:lastModifiedBy>
  <cp:revision>81</cp:revision>
  <cp:lastPrinted>2022-08-17T02:33:00Z</cp:lastPrinted>
  <dcterms:created xsi:type="dcterms:W3CDTF">2025-08-08T01:20:00Z</dcterms:created>
  <dcterms:modified xsi:type="dcterms:W3CDTF">2025-10-06T22:32:00Z</dcterms:modified>
</cp:coreProperties>
</file>